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08C" w:rsidRPr="00C4508C" w:rsidRDefault="00C4508C" w:rsidP="00C4508C">
      <w:pPr>
        <w:rPr>
          <w:rFonts w:ascii="Arial" w:hAnsi="Arial" w:cs="Arial"/>
          <w:color w:val="FF0000"/>
        </w:rPr>
      </w:pPr>
    </w:p>
    <w:p w:rsidR="00C4508C" w:rsidRPr="009825A5" w:rsidRDefault="00C4508C" w:rsidP="00C4508C">
      <w:pPr>
        <w:rPr>
          <w:rFonts w:ascii="Arial" w:hAnsi="Arial" w:cs="Arial"/>
        </w:rPr>
      </w:pPr>
      <w:r w:rsidRPr="009825A5">
        <w:rPr>
          <w:rFonts w:ascii="Arial" w:hAnsi="Arial" w:cs="Arial"/>
        </w:rPr>
        <w:t>Број: 01-5/</w:t>
      </w:r>
      <w:r w:rsidR="009825A5" w:rsidRPr="009825A5">
        <w:rPr>
          <w:rFonts w:ascii="Arial" w:hAnsi="Arial" w:cs="Arial"/>
        </w:rPr>
        <w:t>25</w:t>
      </w:r>
    </w:p>
    <w:p w:rsidR="00C4508C" w:rsidRPr="00C4508C" w:rsidRDefault="00C4508C" w:rsidP="00C4508C">
      <w:pPr>
        <w:rPr>
          <w:rFonts w:ascii="Arial" w:hAnsi="Arial" w:cs="Arial"/>
          <w:color w:val="FF0000"/>
          <w:sz w:val="32"/>
          <w:szCs w:val="32"/>
        </w:rPr>
      </w:pPr>
      <w:r w:rsidRPr="009825A5">
        <w:rPr>
          <w:rFonts w:ascii="Arial" w:hAnsi="Arial" w:cs="Arial"/>
        </w:rPr>
        <w:t>датум:</w:t>
      </w:r>
      <w:r w:rsidR="009825A5">
        <w:rPr>
          <w:rFonts w:ascii="Arial" w:hAnsi="Arial" w:cs="Arial"/>
        </w:rPr>
        <w:t xml:space="preserve"> </w:t>
      </w:r>
      <w:r w:rsidR="009825A5" w:rsidRPr="009825A5">
        <w:rPr>
          <w:rFonts w:ascii="Arial" w:hAnsi="Arial" w:cs="Arial"/>
        </w:rPr>
        <w:t>27</w:t>
      </w:r>
      <w:r w:rsidRPr="009825A5">
        <w:rPr>
          <w:rFonts w:ascii="Arial" w:hAnsi="Arial" w:cs="Arial"/>
        </w:rPr>
        <w:t>.03.2014.</w:t>
      </w:r>
      <w:r w:rsidRPr="009825A5">
        <w:rPr>
          <w:rFonts w:ascii="Arial" w:hAnsi="Arial" w:cs="Arial"/>
          <w:sz w:val="32"/>
          <w:szCs w:val="32"/>
        </w:rPr>
        <w:t xml:space="preserve">   </w:t>
      </w:r>
      <w:r w:rsidRPr="00C4508C">
        <w:rPr>
          <w:rFonts w:ascii="Arial" w:hAnsi="Arial" w:cs="Arial"/>
          <w:color w:val="FF0000"/>
          <w:sz w:val="32"/>
          <w:szCs w:val="32"/>
        </w:rPr>
        <w:t xml:space="preserve">          </w:t>
      </w:r>
    </w:p>
    <w:p w:rsidR="00C4508C" w:rsidRPr="00C4508C" w:rsidRDefault="00C4508C" w:rsidP="00C4508C">
      <w:pPr>
        <w:rPr>
          <w:rFonts w:ascii="Arial" w:hAnsi="Arial" w:cs="Arial"/>
          <w:color w:val="FF0000"/>
          <w:sz w:val="32"/>
          <w:szCs w:val="32"/>
        </w:rPr>
      </w:pPr>
    </w:p>
    <w:p w:rsidR="00C4508C" w:rsidRPr="00C4508C" w:rsidRDefault="00C4508C" w:rsidP="00C4508C">
      <w:pPr>
        <w:rPr>
          <w:rFonts w:ascii="Arial" w:hAnsi="Arial" w:cs="Arial"/>
          <w:color w:val="FF0000"/>
          <w:sz w:val="32"/>
          <w:szCs w:val="32"/>
        </w:rPr>
      </w:pPr>
    </w:p>
    <w:p w:rsidR="00C4508C" w:rsidRPr="00C4508C" w:rsidRDefault="00C4508C" w:rsidP="00C4508C">
      <w:pPr>
        <w:rPr>
          <w:rFonts w:ascii="Arial" w:hAnsi="Arial" w:cs="Arial"/>
          <w:color w:val="FF0000"/>
          <w:sz w:val="32"/>
          <w:szCs w:val="32"/>
        </w:rPr>
      </w:pPr>
    </w:p>
    <w:p w:rsidR="00C4508C" w:rsidRPr="00C4508C" w:rsidRDefault="00C4508C" w:rsidP="00C4508C">
      <w:pPr>
        <w:jc w:val="center"/>
        <w:rPr>
          <w:rFonts w:ascii="Arial" w:hAnsi="Arial" w:cs="Arial"/>
          <w:color w:val="FF0000"/>
          <w:sz w:val="32"/>
          <w:szCs w:val="32"/>
        </w:rPr>
      </w:pPr>
    </w:p>
    <w:p w:rsidR="00C4508C" w:rsidRPr="00C4508C" w:rsidRDefault="00C4508C" w:rsidP="00C4508C">
      <w:pPr>
        <w:jc w:val="center"/>
        <w:rPr>
          <w:rFonts w:ascii="Arial" w:hAnsi="Arial" w:cs="Arial"/>
          <w:color w:val="FF0000"/>
          <w:sz w:val="32"/>
          <w:szCs w:val="32"/>
        </w:rPr>
      </w:pPr>
    </w:p>
    <w:p w:rsidR="00C4508C" w:rsidRDefault="00C4508C" w:rsidP="00C4508C">
      <w:pPr>
        <w:jc w:val="center"/>
        <w:rPr>
          <w:rFonts w:ascii="Arial" w:hAnsi="Arial" w:cs="Arial"/>
          <w:color w:val="FF0000"/>
          <w:sz w:val="32"/>
          <w:szCs w:val="32"/>
        </w:rPr>
      </w:pPr>
    </w:p>
    <w:p w:rsidR="00C4508C" w:rsidRPr="007C1363" w:rsidRDefault="00C4508C" w:rsidP="00C4508C">
      <w:pPr>
        <w:jc w:val="center"/>
        <w:rPr>
          <w:rFonts w:ascii="Arial" w:hAnsi="Arial" w:cs="Arial"/>
          <w:sz w:val="32"/>
          <w:szCs w:val="32"/>
        </w:rPr>
      </w:pPr>
    </w:p>
    <w:p w:rsidR="00C4508C" w:rsidRPr="007C1363" w:rsidRDefault="00C4508C" w:rsidP="00C4508C">
      <w:pPr>
        <w:jc w:val="center"/>
        <w:rPr>
          <w:rFonts w:ascii="Arial" w:hAnsi="Arial" w:cs="Arial"/>
          <w:sz w:val="32"/>
          <w:szCs w:val="32"/>
        </w:rPr>
      </w:pPr>
    </w:p>
    <w:p w:rsidR="00C4508C" w:rsidRPr="007C1363" w:rsidRDefault="00C4508C" w:rsidP="00C4508C">
      <w:pPr>
        <w:jc w:val="center"/>
        <w:rPr>
          <w:rFonts w:ascii="Arial" w:hAnsi="Arial" w:cs="Arial"/>
          <w:sz w:val="32"/>
          <w:szCs w:val="32"/>
        </w:rPr>
      </w:pPr>
    </w:p>
    <w:p w:rsidR="00C4508C" w:rsidRPr="007C1363" w:rsidRDefault="00C4508C" w:rsidP="00C4508C">
      <w:pPr>
        <w:jc w:val="center"/>
        <w:rPr>
          <w:rFonts w:ascii="Arial" w:hAnsi="Arial" w:cs="Arial"/>
          <w:sz w:val="32"/>
          <w:szCs w:val="32"/>
        </w:rPr>
      </w:pPr>
    </w:p>
    <w:p w:rsidR="00C4508C" w:rsidRPr="007C1363" w:rsidRDefault="00C4508C" w:rsidP="00C4508C">
      <w:pPr>
        <w:shd w:val="clear" w:color="auto" w:fill="C6D9F1"/>
        <w:jc w:val="center"/>
        <w:rPr>
          <w:rFonts w:ascii="Arial" w:hAnsi="Arial" w:cs="Arial"/>
          <w:sz w:val="32"/>
          <w:szCs w:val="32"/>
        </w:rPr>
      </w:pPr>
    </w:p>
    <w:p w:rsidR="00C4508C" w:rsidRPr="007C1363" w:rsidRDefault="00C4508C" w:rsidP="00C4508C">
      <w:pPr>
        <w:shd w:val="clear" w:color="auto" w:fill="C6D9F1"/>
        <w:jc w:val="center"/>
        <w:rPr>
          <w:rFonts w:ascii="Arial" w:hAnsi="Arial" w:cs="Arial"/>
          <w:sz w:val="32"/>
          <w:szCs w:val="32"/>
          <w:lang w:val="ru-RU"/>
        </w:rPr>
      </w:pPr>
      <w:r w:rsidRPr="007C1363">
        <w:rPr>
          <w:rFonts w:ascii="Arial" w:hAnsi="Arial" w:cs="Arial"/>
          <w:sz w:val="32"/>
          <w:szCs w:val="32"/>
        </w:rPr>
        <w:t>КОНКУРСНА ДОКУМЕНТАЦИЈА</w:t>
      </w:r>
    </w:p>
    <w:p w:rsidR="00C4508C" w:rsidRPr="007C1363" w:rsidRDefault="00C4508C" w:rsidP="00C4508C">
      <w:pPr>
        <w:jc w:val="center"/>
        <w:rPr>
          <w:rFonts w:ascii="Arial" w:hAnsi="Arial" w:cs="Arial"/>
          <w:sz w:val="32"/>
          <w:szCs w:val="32"/>
          <w:lang w:val="ru-RU"/>
        </w:rPr>
      </w:pPr>
    </w:p>
    <w:p w:rsidR="00C4508C" w:rsidRPr="007C1363" w:rsidRDefault="00C4508C" w:rsidP="00C4508C">
      <w:pPr>
        <w:jc w:val="center"/>
        <w:rPr>
          <w:rFonts w:ascii="Arial" w:hAnsi="Arial" w:cs="Arial"/>
          <w:b/>
          <w:bCs/>
          <w:i/>
          <w:iCs/>
          <w:sz w:val="28"/>
          <w:szCs w:val="28"/>
        </w:rPr>
      </w:pPr>
      <w:r w:rsidRPr="007C1363">
        <w:rPr>
          <w:rFonts w:ascii="Arial" w:hAnsi="Arial" w:cs="Arial"/>
          <w:b/>
          <w:bCs/>
          <w:sz w:val="28"/>
          <w:szCs w:val="28"/>
        </w:rPr>
        <w:t>ЈКП”Градска топлана Ужице”  Ужице</w:t>
      </w:r>
    </w:p>
    <w:p w:rsidR="00C4508C" w:rsidRPr="007C1363" w:rsidRDefault="00C4508C" w:rsidP="00C4508C">
      <w:pPr>
        <w:jc w:val="center"/>
        <w:rPr>
          <w:rFonts w:ascii="Arial" w:hAnsi="Arial" w:cs="Arial"/>
          <w:b/>
          <w:bCs/>
          <w:i/>
          <w:iCs/>
          <w:sz w:val="28"/>
          <w:szCs w:val="28"/>
        </w:rPr>
      </w:pPr>
    </w:p>
    <w:p w:rsidR="00C4508C" w:rsidRPr="007C1363" w:rsidRDefault="00C4508C" w:rsidP="00C4508C">
      <w:pPr>
        <w:jc w:val="center"/>
        <w:rPr>
          <w:rFonts w:ascii="Arial" w:hAnsi="Arial" w:cs="Arial"/>
          <w:b/>
          <w:bCs/>
          <w:i/>
          <w:iCs/>
        </w:rPr>
      </w:pPr>
      <w:r w:rsidRPr="007C1363">
        <w:rPr>
          <w:rFonts w:ascii="Arial" w:hAnsi="Arial" w:cs="Arial"/>
          <w:b/>
          <w:bCs/>
        </w:rPr>
        <w:t>ЈАВНА НАБАВКА</w:t>
      </w:r>
      <w:r w:rsidRPr="007C1363">
        <w:rPr>
          <w:rFonts w:ascii="Arial" w:hAnsi="Arial" w:cs="Arial"/>
          <w:b/>
          <w:bCs/>
          <w:lang w:val="sr-Cyrl-CS"/>
        </w:rPr>
        <w:t xml:space="preserve"> </w:t>
      </w:r>
      <w:r w:rsidRPr="007C1363">
        <w:rPr>
          <w:rFonts w:ascii="Arial" w:hAnsi="Arial" w:cs="Arial"/>
          <w:b/>
          <w:bCs/>
        </w:rPr>
        <w:t>– канцеларијски материјал</w:t>
      </w:r>
    </w:p>
    <w:p w:rsidR="00C4508C" w:rsidRPr="007C1363" w:rsidRDefault="00C4508C" w:rsidP="00C4508C">
      <w:pPr>
        <w:jc w:val="center"/>
        <w:rPr>
          <w:rFonts w:ascii="Arial" w:hAnsi="Arial" w:cs="Arial"/>
          <w:b/>
          <w:bCs/>
          <w:i/>
          <w:iCs/>
        </w:rPr>
      </w:pPr>
    </w:p>
    <w:p w:rsidR="00C4508C" w:rsidRPr="007C1363" w:rsidRDefault="00C4508C" w:rsidP="00C4508C">
      <w:pPr>
        <w:jc w:val="center"/>
        <w:rPr>
          <w:rFonts w:ascii="Arial" w:hAnsi="Arial" w:cs="Arial"/>
          <w:b/>
          <w:bCs/>
        </w:rPr>
      </w:pPr>
      <w:r w:rsidRPr="007C1363">
        <w:rPr>
          <w:rFonts w:ascii="Arial" w:hAnsi="Arial" w:cs="Arial"/>
          <w:b/>
          <w:bCs/>
        </w:rPr>
        <w:t>ЈАВНА НАБАКА МАЛЕ ВРЕДНОСТИ</w:t>
      </w:r>
    </w:p>
    <w:p w:rsidR="00C4508C" w:rsidRPr="007C1363" w:rsidRDefault="00C4508C" w:rsidP="00C4508C">
      <w:pPr>
        <w:jc w:val="center"/>
        <w:rPr>
          <w:rFonts w:ascii="Arial" w:hAnsi="Arial" w:cs="Arial"/>
          <w:b/>
          <w:bCs/>
        </w:rPr>
      </w:pPr>
    </w:p>
    <w:p w:rsidR="00C4508C" w:rsidRPr="007C1363" w:rsidRDefault="00C4508C" w:rsidP="00C4508C">
      <w:pPr>
        <w:jc w:val="center"/>
        <w:rPr>
          <w:rFonts w:ascii="Arial" w:hAnsi="Arial" w:cs="Arial"/>
          <w:i/>
          <w:iCs/>
        </w:rPr>
      </w:pPr>
      <w:r w:rsidRPr="007C1363">
        <w:rPr>
          <w:rFonts w:ascii="Arial" w:hAnsi="Arial" w:cs="Arial"/>
          <w:b/>
          <w:bCs/>
        </w:rPr>
        <w:t>ЈАВНА НАБАВКА бр. 1.1.12-2014</w:t>
      </w: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i/>
          <w:iCs/>
        </w:rPr>
      </w:pPr>
    </w:p>
    <w:p w:rsidR="00C4508C" w:rsidRPr="007C1363" w:rsidRDefault="00C4508C" w:rsidP="00C4508C">
      <w:pPr>
        <w:jc w:val="center"/>
        <w:rPr>
          <w:rFonts w:ascii="Arial" w:hAnsi="Arial" w:cs="Arial"/>
          <w:b/>
          <w:bCs/>
        </w:rPr>
      </w:pPr>
      <w:r w:rsidRPr="007C1363">
        <w:rPr>
          <w:rFonts w:ascii="Arial" w:hAnsi="Arial" w:cs="Arial"/>
          <w:i/>
          <w:iCs/>
        </w:rPr>
        <w:t xml:space="preserve">март </w:t>
      </w:r>
      <w:r w:rsidRPr="007C1363">
        <w:rPr>
          <w:rFonts w:ascii="Arial" w:hAnsi="Arial" w:cs="Arial"/>
          <w:b/>
          <w:bCs/>
        </w:rPr>
        <w:t>2014. Године</w:t>
      </w:r>
    </w:p>
    <w:p w:rsidR="00C4508C" w:rsidRPr="007C1363" w:rsidRDefault="00C4508C" w:rsidP="00C4508C">
      <w:pPr>
        <w:jc w:val="center"/>
        <w:rPr>
          <w:rFonts w:ascii="Arial" w:eastAsia="TimesNewRomanPSMT" w:hAnsi="Arial" w:cs="Arial"/>
        </w:rPr>
      </w:pPr>
    </w:p>
    <w:p w:rsidR="00C4508C" w:rsidRPr="007C1363" w:rsidRDefault="00C4508C" w:rsidP="00C4508C">
      <w:pPr>
        <w:jc w:val="both"/>
        <w:rPr>
          <w:rFonts w:ascii="Arial" w:eastAsia="TimesNewRomanPSMT" w:hAnsi="Arial" w:cs="Arial"/>
        </w:rPr>
      </w:pPr>
      <w:r w:rsidRPr="007C1363">
        <w:rPr>
          <w:rFonts w:ascii="Arial" w:eastAsia="TimesNewRomanPSMT" w:hAnsi="Arial" w:cs="Arial"/>
        </w:rPr>
        <w:lastRenderedPageBreak/>
        <w:t xml:space="preserve">На основу чл. 39. и 61. Закона о јавним набавкама („Сл. гласник РС” бр. 124/2012,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29/2013), </w:t>
      </w:r>
      <w:r w:rsidRPr="007C1363">
        <w:rPr>
          <w:rFonts w:ascii="Arial" w:hAnsi="Arial" w:cs="Arial"/>
        </w:rPr>
        <w:t xml:space="preserve">Одлуке о покретању поступка јавне набавке 1.1.12-2014, број 01-5/13  </w:t>
      </w:r>
      <w:r w:rsidRPr="007C1363">
        <w:rPr>
          <w:rFonts w:ascii="Arial" w:hAnsi="Arial" w:cs="Arial"/>
          <w:i/>
        </w:rPr>
        <w:t xml:space="preserve"> </w:t>
      </w:r>
      <w:r w:rsidRPr="007C1363">
        <w:rPr>
          <w:rFonts w:ascii="Arial" w:hAnsi="Arial" w:cs="Arial"/>
        </w:rPr>
        <w:t>Решења</w:t>
      </w:r>
      <w:r w:rsidRPr="007C1363">
        <w:rPr>
          <w:rFonts w:ascii="Arial" w:hAnsi="Arial" w:cs="Arial"/>
          <w:i/>
        </w:rPr>
        <w:t xml:space="preserve"> о </w:t>
      </w:r>
      <w:r w:rsidRPr="007C1363">
        <w:rPr>
          <w:rFonts w:ascii="Arial" w:hAnsi="Arial" w:cs="Arial"/>
        </w:rPr>
        <w:t>образовању комисије за јавну набавку 1.1.12-2014, broj</w:t>
      </w:r>
      <w:r w:rsidRPr="007C1363">
        <w:rPr>
          <w:rFonts w:ascii="Arial" w:hAnsi="Arial" w:cs="Arial"/>
          <w:i/>
          <w:iCs/>
        </w:rPr>
        <w:t xml:space="preserve"> </w:t>
      </w:r>
      <w:r w:rsidRPr="007C1363">
        <w:rPr>
          <w:rFonts w:ascii="Arial" w:hAnsi="Arial" w:cs="Arial"/>
        </w:rPr>
        <w:t>01-5/14</w:t>
      </w:r>
      <w:r w:rsidRPr="007C1363">
        <w:rPr>
          <w:rFonts w:ascii="Arial" w:hAnsi="Arial" w:cs="Arial"/>
          <w:i/>
          <w:iCs/>
        </w:rPr>
        <w:t>,</w:t>
      </w:r>
      <w:r w:rsidRPr="007C1363">
        <w:rPr>
          <w:rFonts w:ascii="Arial" w:hAnsi="Arial" w:cs="Arial"/>
        </w:rPr>
        <w:t xml:space="preserve"> припремљена је:</w:t>
      </w:r>
    </w:p>
    <w:p w:rsidR="00C4508C" w:rsidRPr="007C1363" w:rsidRDefault="00C4508C" w:rsidP="00C4508C">
      <w:pPr>
        <w:ind w:firstLine="720"/>
        <w:jc w:val="both"/>
        <w:rPr>
          <w:rFonts w:ascii="Arial" w:eastAsia="TimesNewRomanPSMT" w:hAnsi="Arial" w:cs="Arial"/>
        </w:rPr>
      </w:pPr>
    </w:p>
    <w:p w:rsidR="00C4508C" w:rsidRPr="007C1363" w:rsidRDefault="00C4508C" w:rsidP="00C4508C">
      <w:pPr>
        <w:shd w:val="clear" w:color="auto" w:fill="C6D9F1"/>
        <w:jc w:val="center"/>
        <w:rPr>
          <w:rFonts w:ascii="Arial" w:eastAsia="TimesNewRomanPS-BoldMT" w:hAnsi="Arial" w:cs="Arial"/>
          <w:b/>
          <w:bCs/>
          <w:lang w:val="ru-RU"/>
        </w:rPr>
      </w:pPr>
      <w:r w:rsidRPr="007C1363">
        <w:rPr>
          <w:rFonts w:ascii="Arial" w:eastAsia="TimesNewRomanPS-BoldMT" w:hAnsi="Arial" w:cs="Arial"/>
          <w:b/>
          <w:bCs/>
        </w:rPr>
        <w:t>КОНКУРСНА ДОКУМЕНТАЦИЈА</w:t>
      </w:r>
    </w:p>
    <w:p w:rsidR="00C4508C" w:rsidRPr="007C1363" w:rsidRDefault="00C4508C" w:rsidP="00C4508C">
      <w:pPr>
        <w:shd w:val="clear" w:color="auto" w:fill="C6D9F1"/>
        <w:jc w:val="center"/>
        <w:rPr>
          <w:rFonts w:ascii="Arial" w:eastAsia="TimesNewRomanPS-BoldMT" w:hAnsi="Arial" w:cs="Arial"/>
          <w:b/>
          <w:bCs/>
          <w:lang w:val="ru-RU"/>
        </w:rPr>
      </w:pPr>
    </w:p>
    <w:p w:rsidR="00C4508C" w:rsidRPr="007C1363" w:rsidRDefault="00C4508C" w:rsidP="00C4508C">
      <w:pPr>
        <w:shd w:val="clear" w:color="auto" w:fill="C6D9F1"/>
        <w:jc w:val="center"/>
        <w:rPr>
          <w:rFonts w:ascii="Arial" w:eastAsia="TimesNewRomanPS-BoldMT" w:hAnsi="Arial" w:cs="Arial"/>
          <w:b/>
          <w:bCs/>
        </w:rPr>
      </w:pPr>
      <w:r w:rsidRPr="007C1363">
        <w:rPr>
          <w:rFonts w:ascii="Arial" w:eastAsia="TimesNewRomanPS-BoldMT" w:hAnsi="Arial" w:cs="Arial"/>
          <w:b/>
          <w:bCs/>
        </w:rPr>
        <w:t>за јавну набавку мале вредности – КАНЦЕЛАРИЈСКИ МАТЕРИЈАЛ</w:t>
      </w:r>
    </w:p>
    <w:p w:rsidR="00C4508C" w:rsidRPr="007C1363" w:rsidRDefault="00C4508C" w:rsidP="00C4508C">
      <w:pPr>
        <w:shd w:val="clear" w:color="auto" w:fill="C6D9F1"/>
        <w:jc w:val="center"/>
        <w:rPr>
          <w:rFonts w:ascii="Arial" w:eastAsia="TimesNewRomanPS-BoldMT" w:hAnsi="Arial" w:cs="Arial"/>
          <w:b/>
          <w:bCs/>
        </w:rPr>
      </w:pPr>
      <w:r w:rsidRPr="007C1363">
        <w:rPr>
          <w:rFonts w:ascii="Arial" w:eastAsia="TimesNewRomanPS-BoldMT" w:hAnsi="Arial" w:cs="Arial"/>
          <w:b/>
          <w:bCs/>
        </w:rPr>
        <w:t xml:space="preserve"> ЈН бр. 1.1.1</w:t>
      </w:r>
      <w:r w:rsidR="00DA6BFB" w:rsidRPr="007C1363">
        <w:rPr>
          <w:rFonts w:ascii="Arial" w:eastAsia="TimesNewRomanPS-BoldMT" w:hAnsi="Arial" w:cs="Arial"/>
          <w:b/>
          <w:bCs/>
        </w:rPr>
        <w:t>2</w:t>
      </w:r>
      <w:r w:rsidRPr="007C1363">
        <w:rPr>
          <w:rFonts w:ascii="Arial" w:eastAsia="TimesNewRomanPS-BoldMT" w:hAnsi="Arial" w:cs="Arial"/>
          <w:b/>
          <w:bCs/>
        </w:rPr>
        <w:t>-2014</w:t>
      </w:r>
      <w:r w:rsidRPr="007C1363">
        <w:rPr>
          <w:rFonts w:ascii="Arial" w:eastAsia="TimesNewRomanPS-BoldMT" w:hAnsi="Arial" w:cs="Arial"/>
          <w:b/>
          <w:bCs/>
          <w:lang w:val="sr-Cyrl-CS"/>
        </w:rPr>
        <w:t xml:space="preserve"> </w:t>
      </w:r>
    </w:p>
    <w:p w:rsidR="00C4508C" w:rsidRPr="007C1363" w:rsidRDefault="00C4508C" w:rsidP="00C4508C">
      <w:pPr>
        <w:shd w:val="clear" w:color="auto" w:fill="C6D9F1"/>
        <w:jc w:val="center"/>
        <w:rPr>
          <w:rFonts w:ascii="Arial" w:eastAsia="TimesNewRomanPS-BoldMT" w:hAnsi="Arial" w:cs="Arial"/>
          <w:b/>
          <w:bCs/>
        </w:rPr>
      </w:pPr>
    </w:p>
    <w:p w:rsidR="00C4508C" w:rsidRPr="00AD0AAC" w:rsidRDefault="00C4508C" w:rsidP="00C4508C">
      <w:pPr>
        <w:jc w:val="both"/>
        <w:rPr>
          <w:rFonts w:ascii="Arial" w:eastAsia="TimesNewRomanPS-BoldMT" w:hAnsi="Arial" w:cs="Arial"/>
          <w:b/>
          <w:bCs/>
        </w:rPr>
      </w:pPr>
    </w:p>
    <w:p w:rsidR="00C4508C" w:rsidRPr="00AD0AAC" w:rsidRDefault="00C4508C" w:rsidP="00C4508C">
      <w:pPr>
        <w:jc w:val="both"/>
        <w:rPr>
          <w:rFonts w:ascii="Arial" w:eastAsia="TimesNewRomanPSMT" w:hAnsi="Arial" w:cs="Arial"/>
        </w:rPr>
      </w:pPr>
      <w:r w:rsidRPr="00AD0AAC">
        <w:rPr>
          <w:rFonts w:ascii="Arial" w:eastAsia="TimesNewRomanPSMT" w:hAnsi="Arial" w:cs="Arial"/>
        </w:rPr>
        <w:t>Конкурсна документација садржи:</w:t>
      </w:r>
    </w:p>
    <w:p w:rsidR="00C4508C" w:rsidRPr="00AD0AAC" w:rsidRDefault="00C4508C" w:rsidP="00C4508C">
      <w:pPr>
        <w:jc w:val="both"/>
        <w:rPr>
          <w:rFonts w:ascii="Arial" w:eastAsia="TimesNewRomanPSMT" w:hAnsi="Arial" w:cs="Arial"/>
        </w:rPr>
      </w:pPr>
    </w:p>
    <w:p w:rsidR="00C4508C" w:rsidRPr="00AD0AAC" w:rsidRDefault="00C4508C" w:rsidP="00C4508C">
      <w:pPr>
        <w:jc w:val="both"/>
        <w:rPr>
          <w:rFonts w:ascii="Arial" w:eastAsia="TimesNewRomanPSMT" w:hAnsi="Arial" w:cs="Arial"/>
        </w:rPr>
      </w:pPr>
    </w:p>
    <w:tbl>
      <w:tblPr>
        <w:tblW w:w="0" w:type="auto"/>
        <w:tblInd w:w="313" w:type="dxa"/>
        <w:tblLayout w:type="fixed"/>
        <w:tblLook w:val="04A0"/>
      </w:tblPr>
      <w:tblGrid>
        <w:gridCol w:w="1700"/>
        <w:gridCol w:w="6122"/>
        <w:gridCol w:w="1745"/>
      </w:tblGrid>
      <w:tr w:rsidR="00C4508C" w:rsidRPr="00AD0AAC" w:rsidTr="00C4508C">
        <w:tc>
          <w:tcPr>
            <w:tcW w:w="1700" w:type="dxa"/>
            <w:tcBorders>
              <w:top w:val="single" w:sz="4" w:space="0" w:color="000000"/>
              <w:left w:val="single" w:sz="4" w:space="0" w:color="000000"/>
              <w:bottom w:val="single" w:sz="4" w:space="0" w:color="000000"/>
              <w:right w:val="nil"/>
            </w:tcBorders>
            <w:hideMark/>
          </w:tcPr>
          <w:p w:rsidR="00C4508C" w:rsidRPr="00AD0AAC" w:rsidRDefault="00C4508C">
            <w:pPr>
              <w:spacing w:line="276" w:lineRule="auto"/>
              <w:jc w:val="both"/>
              <w:rPr>
                <w:rFonts w:ascii="Arial" w:eastAsia="TimesNewRomanPSMT" w:hAnsi="Arial" w:cs="Arial"/>
                <w:b/>
                <w:i/>
              </w:rPr>
            </w:pPr>
            <w:bookmarkStart w:id="0" w:name="_GoBack"/>
            <w:bookmarkEnd w:id="0"/>
            <w:r w:rsidRPr="00AD0AAC">
              <w:rPr>
                <w:rFonts w:ascii="Arial" w:eastAsia="TimesNewRomanPSMT" w:hAnsi="Arial" w:cs="Arial"/>
                <w:b/>
                <w:i/>
                <w:lang w:val="sr-Cyrl-CS"/>
              </w:rPr>
              <w:t>Поглавље</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pacing w:line="276" w:lineRule="auto"/>
              <w:jc w:val="center"/>
              <w:rPr>
                <w:rFonts w:ascii="Arial" w:eastAsia="TimesNewRomanPSMT" w:hAnsi="Arial" w:cs="Arial"/>
                <w:b/>
                <w:i/>
              </w:rPr>
            </w:pPr>
            <w:r w:rsidRPr="00AD0AAC">
              <w:rPr>
                <w:rFonts w:ascii="Arial" w:eastAsia="TimesNewRomanPSMT" w:hAnsi="Arial" w:cs="Arial"/>
                <w:b/>
                <w:i/>
              </w:rPr>
              <w:t>Назив</w:t>
            </w:r>
            <w:r w:rsidRPr="00AD0AAC">
              <w:rPr>
                <w:rFonts w:ascii="Arial" w:eastAsia="TimesNewRomanPSMT" w:hAnsi="Arial" w:cs="Arial"/>
                <w:b/>
                <w:i/>
                <w:lang w:val="sr-Cyrl-CS"/>
              </w:rPr>
              <w:t xml:space="preserve"> поглавља</w:t>
            </w:r>
          </w:p>
        </w:tc>
        <w:tc>
          <w:tcPr>
            <w:tcW w:w="1745" w:type="dxa"/>
            <w:tcBorders>
              <w:top w:val="single" w:sz="4" w:space="0" w:color="000000"/>
              <w:left w:val="single" w:sz="4" w:space="0" w:color="000000"/>
              <w:bottom w:val="single" w:sz="4" w:space="0" w:color="000000"/>
              <w:right w:val="single" w:sz="4" w:space="0" w:color="000000"/>
            </w:tcBorders>
            <w:hideMark/>
          </w:tcPr>
          <w:p w:rsidR="00C4508C" w:rsidRPr="00AD0AAC" w:rsidRDefault="00C4508C">
            <w:pPr>
              <w:spacing w:line="276" w:lineRule="auto"/>
              <w:jc w:val="center"/>
              <w:rPr>
                <w:rFonts w:ascii="Arial" w:hAnsi="Arial" w:cs="Arial"/>
                <w:bCs/>
                <w:iCs/>
              </w:rPr>
            </w:pPr>
            <w:r w:rsidRPr="00AD0AAC">
              <w:rPr>
                <w:rFonts w:ascii="Arial" w:eastAsia="TimesNewRomanPSMT" w:hAnsi="Arial" w:cs="Arial"/>
                <w:b/>
                <w:i/>
              </w:rPr>
              <w:t>Страна</w:t>
            </w:r>
          </w:p>
        </w:tc>
      </w:tr>
      <w:tr w:rsidR="00C4508C" w:rsidRPr="00AD0AAC" w:rsidTr="00C4508C">
        <w:tc>
          <w:tcPr>
            <w:tcW w:w="1700"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center"/>
              <w:rPr>
                <w:rFonts w:ascii="Arial" w:eastAsia="TimesNewRomanPSMT" w:hAnsi="Arial" w:cs="Arial"/>
              </w:rPr>
            </w:pPr>
            <w:r w:rsidRPr="00AD0AAC">
              <w:rPr>
                <w:rFonts w:ascii="Arial" w:hAnsi="Arial" w:cs="Arial"/>
                <w:bCs/>
                <w:iCs/>
              </w:rPr>
              <w:t>I</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both"/>
              <w:rPr>
                <w:rFonts w:ascii="Arial" w:eastAsia="TimesNewRomanPSMT" w:hAnsi="Arial" w:cs="Arial"/>
              </w:rPr>
            </w:pPr>
            <w:r w:rsidRPr="00AD0AAC">
              <w:rPr>
                <w:rFonts w:ascii="Arial" w:eastAsia="TimesNewRomanPSMT" w:hAnsi="Arial" w:cs="Arial"/>
              </w:rPr>
              <w:t>Општи подаци о јавној набавци</w:t>
            </w:r>
          </w:p>
        </w:tc>
        <w:tc>
          <w:tcPr>
            <w:tcW w:w="1745" w:type="dxa"/>
            <w:tcBorders>
              <w:top w:val="single" w:sz="4" w:space="0" w:color="000000"/>
              <w:left w:val="single" w:sz="4" w:space="0" w:color="000000"/>
              <w:bottom w:val="single" w:sz="4" w:space="0" w:color="000000"/>
              <w:right w:val="single" w:sz="4" w:space="0" w:color="000000"/>
            </w:tcBorders>
            <w:hideMark/>
          </w:tcPr>
          <w:p w:rsidR="00C4508C" w:rsidRPr="00AD0AAC" w:rsidRDefault="00C4508C">
            <w:pPr>
              <w:snapToGrid w:val="0"/>
              <w:spacing w:line="276" w:lineRule="auto"/>
              <w:jc w:val="center"/>
              <w:rPr>
                <w:rFonts w:ascii="Arial" w:hAnsi="Arial" w:cs="Arial"/>
                <w:bCs/>
                <w:iCs/>
              </w:rPr>
            </w:pPr>
            <w:r w:rsidRPr="00AD0AAC">
              <w:rPr>
                <w:rFonts w:ascii="Arial" w:eastAsia="TimesNewRomanPSMT" w:hAnsi="Arial" w:cs="Arial"/>
              </w:rPr>
              <w:t>3</w:t>
            </w:r>
          </w:p>
        </w:tc>
      </w:tr>
      <w:tr w:rsidR="00C4508C" w:rsidRPr="00AD0AAC" w:rsidTr="00C4508C">
        <w:tc>
          <w:tcPr>
            <w:tcW w:w="1700"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center"/>
              <w:rPr>
                <w:rFonts w:ascii="Arial" w:eastAsia="TimesNewRomanPSMT" w:hAnsi="Arial" w:cs="Arial"/>
              </w:rPr>
            </w:pPr>
            <w:r w:rsidRPr="00AD0AAC">
              <w:rPr>
                <w:rFonts w:ascii="Arial" w:hAnsi="Arial" w:cs="Arial"/>
                <w:bCs/>
                <w:iCs/>
              </w:rPr>
              <w:t>II</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both"/>
              <w:rPr>
                <w:rFonts w:ascii="Arial" w:eastAsia="TimesNewRomanPSMT" w:hAnsi="Arial" w:cs="Arial"/>
              </w:rPr>
            </w:pPr>
            <w:r w:rsidRPr="00AD0AAC">
              <w:rPr>
                <w:rFonts w:ascii="Arial" w:eastAsia="TimesNewRomanPSMT" w:hAnsi="Arial" w:cs="Arial"/>
              </w:rPr>
              <w:t>Подаци о предмету јавне набавке</w:t>
            </w:r>
          </w:p>
        </w:tc>
        <w:tc>
          <w:tcPr>
            <w:tcW w:w="1745" w:type="dxa"/>
            <w:tcBorders>
              <w:top w:val="single" w:sz="4" w:space="0" w:color="000000"/>
              <w:left w:val="single" w:sz="4" w:space="0" w:color="000000"/>
              <w:bottom w:val="single" w:sz="4" w:space="0" w:color="000000"/>
              <w:right w:val="single" w:sz="4" w:space="0" w:color="000000"/>
            </w:tcBorders>
            <w:hideMark/>
          </w:tcPr>
          <w:p w:rsidR="00C4508C" w:rsidRPr="00AD0AAC" w:rsidRDefault="00C4508C">
            <w:pPr>
              <w:snapToGrid w:val="0"/>
              <w:spacing w:line="276" w:lineRule="auto"/>
              <w:jc w:val="center"/>
              <w:rPr>
                <w:rFonts w:ascii="Arial" w:eastAsia="TimesNewRomanPSMT" w:hAnsi="Arial" w:cs="Arial"/>
              </w:rPr>
            </w:pPr>
            <w:r w:rsidRPr="00AD0AAC">
              <w:rPr>
                <w:rFonts w:ascii="Arial" w:eastAsia="TimesNewRomanPSMT" w:hAnsi="Arial" w:cs="Arial"/>
              </w:rPr>
              <w:t>3</w:t>
            </w:r>
          </w:p>
        </w:tc>
      </w:tr>
      <w:tr w:rsidR="00C4508C" w:rsidRPr="00AD0AAC" w:rsidTr="00C4508C">
        <w:tc>
          <w:tcPr>
            <w:tcW w:w="1700" w:type="dxa"/>
            <w:tcBorders>
              <w:top w:val="single" w:sz="4" w:space="0" w:color="000000"/>
              <w:left w:val="single" w:sz="4" w:space="0" w:color="000000"/>
              <w:bottom w:val="single" w:sz="4" w:space="0" w:color="000000"/>
              <w:right w:val="nil"/>
            </w:tcBorders>
          </w:tcPr>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r w:rsidRPr="00AD0AAC">
              <w:rPr>
                <w:rFonts w:ascii="Arial" w:eastAsia="TimesNewRomanPSMT" w:hAnsi="Arial" w:cs="Arial"/>
              </w:rPr>
              <w:t>III</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both"/>
              <w:rPr>
                <w:rFonts w:ascii="Arial" w:eastAsia="TimesNewRomanPSMT" w:hAnsi="Arial" w:cs="Arial"/>
              </w:rPr>
            </w:pPr>
            <w:r w:rsidRPr="00AD0AAC">
              <w:rPr>
                <w:rFonts w:ascii="Arial" w:eastAsia="TimesNewRomanPSMT" w:hAnsi="Arial" w:cs="Arial"/>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AD0AAC">
              <w:rPr>
                <w:rFonts w:ascii="Arial" w:eastAsia="TimesNewRomanPSMT" w:hAnsi="Arial" w:cs="Arial"/>
                <w:lang w:val="sr-Cyrl-CS"/>
              </w:rPr>
              <w:t>о</w:t>
            </w:r>
            <w:r w:rsidRPr="00AD0AAC">
              <w:rPr>
                <w:rFonts w:ascii="Arial" w:eastAsia="TimesNewRomanPSMT" w:hAnsi="Arial" w:cs="Arial"/>
              </w:rPr>
              <w:t>руке добара, евентуалне додатне услуге и сл.</w:t>
            </w:r>
          </w:p>
        </w:tc>
        <w:tc>
          <w:tcPr>
            <w:tcW w:w="1745" w:type="dxa"/>
            <w:tcBorders>
              <w:top w:val="single" w:sz="4" w:space="0" w:color="000000"/>
              <w:left w:val="single" w:sz="4" w:space="0" w:color="000000"/>
              <w:bottom w:val="single" w:sz="4" w:space="0" w:color="000000"/>
              <w:right w:val="single" w:sz="4" w:space="0" w:color="000000"/>
            </w:tcBorders>
          </w:tcPr>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r w:rsidRPr="00AD0AAC">
              <w:rPr>
                <w:rFonts w:ascii="Arial" w:eastAsia="TimesNewRomanPSMT" w:hAnsi="Arial" w:cs="Arial"/>
              </w:rPr>
              <w:t>4</w:t>
            </w:r>
          </w:p>
        </w:tc>
      </w:tr>
      <w:tr w:rsidR="00C4508C" w:rsidRPr="00AD0AAC" w:rsidTr="00C4508C">
        <w:tc>
          <w:tcPr>
            <w:tcW w:w="1700" w:type="dxa"/>
            <w:tcBorders>
              <w:top w:val="single" w:sz="4" w:space="0" w:color="000000"/>
              <w:left w:val="single" w:sz="4" w:space="0" w:color="000000"/>
              <w:bottom w:val="single" w:sz="4" w:space="0" w:color="000000"/>
              <w:right w:val="nil"/>
            </w:tcBorders>
          </w:tcPr>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r w:rsidRPr="00AD0AAC">
              <w:rPr>
                <w:rFonts w:ascii="Arial" w:eastAsia="TimesNewRomanPSMT" w:hAnsi="Arial" w:cs="Arial"/>
                <w:lang w:val="sr-Latn-CS"/>
              </w:rPr>
              <w:t>I</w:t>
            </w:r>
            <w:r w:rsidRPr="00AD0AAC">
              <w:rPr>
                <w:rFonts w:ascii="Arial" w:eastAsia="TimesNewRomanPSMT" w:hAnsi="Arial" w:cs="Arial"/>
              </w:rPr>
              <w:t>V</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both"/>
              <w:rPr>
                <w:rFonts w:ascii="Arial" w:eastAsia="TimesNewRomanPSMT" w:hAnsi="Arial" w:cs="Arial"/>
              </w:rPr>
            </w:pPr>
            <w:r w:rsidRPr="00AD0AAC">
              <w:rPr>
                <w:rFonts w:ascii="Arial" w:eastAsia="TimesNewRomanPSMT" w:hAnsi="Arial" w:cs="Arial"/>
              </w:rPr>
              <w:t>Техничка документација и планови, односно документација о кредитној способности наручиоца у случају јавне набавке фин</w:t>
            </w:r>
            <w:r w:rsidRPr="00AD0AAC">
              <w:rPr>
                <w:rFonts w:ascii="Arial" w:eastAsia="TimesNewRomanPSMT" w:hAnsi="Arial" w:cs="Arial"/>
                <w:lang w:val="sr-Cyrl-CS"/>
              </w:rPr>
              <w:t>ан</w:t>
            </w:r>
            <w:r w:rsidRPr="00AD0AAC">
              <w:rPr>
                <w:rFonts w:ascii="Arial" w:eastAsia="TimesNewRomanPSMT" w:hAnsi="Arial" w:cs="Arial"/>
              </w:rPr>
              <w:t xml:space="preserve">сијске услуге кредита  </w:t>
            </w:r>
          </w:p>
        </w:tc>
        <w:tc>
          <w:tcPr>
            <w:tcW w:w="1745" w:type="dxa"/>
            <w:tcBorders>
              <w:top w:val="single" w:sz="4" w:space="0" w:color="000000"/>
              <w:left w:val="single" w:sz="4" w:space="0" w:color="000000"/>
              <w:bottom w:val="single" w:sz="4" w:space="0" w:color="000000"/>
              <w:right w:val="single" w:sz="4" w:space="0" w:color="000000"/>
            </w:tcBorders>
          </w:tcPr>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p>
          <w:p w:rsidR="00C4508C" w:rsidRPr="00AD0AAC" w:rsidRDefault="00AD0AAC">
            <w:pPr>
              <w:snapToGrid w:val="0"/>
              <w:spacing w:line="276" w:lineRule="auto"/>
              <w:jc w:val="center"/>
              <w:rPr>
                <w:rFonts w:ascii="Arial" w:eastAsia="TimesNewRomanPSMT" w:hAnsi="Arial" w:cs="Arial"/>
                <w:lang/>
              </w:rPr>
            </w:pPr>
            <w:r w:rsidRPr="00AD0AAC">
              <w:rPr>
                <w:rFonts w:ascii="Arial" w:eastAsia="TimesNewRomanPSMT" w:hAnsi="Arial" w:cs="Arial"/>
                <w:lang/>
              </w:rPr>
              <w:t>11</w:t>
            </w:r>
          </w:p>
        </w:tc>
      </w:tr>
      <w:tr w:rsidR="00C4508C" w:rsidRPr="00AD0AAC" w:rsidTr="00C4508C">
        <w:tc>
          <w:tcPr>
            <w:tcW w:w="1700" w:type="dxa"/>
            <w:tcBorders>
              <w:top w:val="single" w:sz="4" w:space="0" w:color="000000"/>
              <w:left w:val="single" w:sz="4" w:space="0" w:color="000000"/>
              <w:bottom w:val="single" w:sz="4" w:space="0" w:color="000000"/>
              <w:right w:val="nil"/>
            </w:tcBorders>
          </w:tcPr>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r w:rsidRPr="00AD0AAC">
              <w:rPr>
                <w:rFonts w:ascii="Arial" w:eastAsia="TimesNewRomanPSMT" w:hAnsi="Arial" w:cs="Arial"/>
              </w:rPr>
              <w:t>V</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both"/>
              <w:rPr>
                <w:rFonts w:ascii="Arial" w:eastAsia="TimesNewRomanPSMT" w:hAnsi="Arial" w:cs="Arial"/>
              </w:rPr>
            </w:pPr>
            <w:r w:rsidRPr="00AD0AAC">
              <w:rPr>
                <w:rFonts w:ascii="Arial" w:eastAsia="TimesNewRomanPSMT" w:hAnsi="Arial" w:cs="Arial"/>
              </w:rPr>
              <w:t>Услови за учешће у поступку јавне набавке из чл. 75. и 76. Закона и упутство како се доказује испуњеност тих услова</w:t>
            </w:r>
          </w:p>
        </w:tc>
        <w:tc>
          <w:tcPr>
            <w:tcW w:w="1745" w:type="dxa"/>
            <w:tcBorders>
              <w:top w:val="single" w:sz="4" w:space="0" w:color="000000"/>
              <w:left w:val="single" w:sz="4" w:space="0" w:color="000000"/>
              <w:bottom w:val="single" w:sz="4" w:space="0" w:color="000000"/>
              <w:right w:val="single" w:sz="4" w:space="0" w:color="000000"/>
            </w:tcBorders>
          </w:tcPr>
          <w:p w:rsidR="00C4508C" w:rsidRPr="00AD0AAC" w:rsidRDefault="00C4508C">
            <w:pPr>
              <w:snapToGrid w:val="0"/>
              <w:spacing w:line="276" w:lineRule="auto"/>
              <w:jc w:val="center"/>
              <w:rPr>
                <w:rFonts w:ascii="Arial" w:eastAsia="TimesNewRomanPSMT" w:hAnsi="Arial" w:cs="Arial"/>
              </w:rPr>
            </w:pPr>
          </w:p>
          <w:p w:rsidR="00C4508C" w:rsidRPr="00AD0AAC" w:rsidRDefault="00C4508C">
            <w:pPr>
              <w:snapToGrid w:val="0"/>
              <w:spacing w:line="276" w:lineRule="auto"/>
              <w:jc w:val="center"/>
              <w:rPr>
                <w:rFonts w:ascii="Arial" w:eastAsia="TimesNewRomanPSMT" w:hAnsi="Arial" w:cs="Arial"/>
              </w:rPr>
            </w:pPr>
          </w:p>
          <w:p w:rsidR="00C4508C" w:rsidRPr="00AD0AAC" w:rsidRDefault="00AD0AAC">
            <w:pPr>
              <w:snapToGrid w:val="0"/>
              <w:spacing w:line="276" w:lineRule="auto"/>
              <w:jc w:val="center"/>
              <w:rPr>
                <w:rFonts w:ascii="Arial" w:eastAsia="TimesNewRomanPSMT" w:hAnsi="Arial" w:cs="Arial"/>
                <w:lang/>
              </w:rPr>
            </w:pPr>
            <w:r w:rsidRPr="00AD0AAC">
              <w:rPr>
                <w:rFonts w:ascii="Arial" w:eastAsia="TimesNewRomanPSMT" w:hAnsi="Arial" w:cs="Arial"/>
                <w:lang/>
              </w:rPr>
              <w:t>11</w:t>
            </w:r>
          </w:p>
        </w:tc>
      </w:tr>
      <w:tr w:rsidR="00C4508C" w:rsidRPr="00AD0AAC" w:rsidTr="00C4508C">
        <w:tc>
          <w:tcPr>
            <w:tcW w:w="1700"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center"/>
              <w:rPr>
                <w:rFonts w:ascii="Arial" w:eastAsia="TimesNewRomanPSMT" w:hAnsi="Arial" w:cs="Arial"/>
              </w:rPr>
            </w:pPr>
            <w:r w:rsidRPr="00AD0AAC">
              <w:rPr>
                <w:rFonts w:ascii="Arial" w:eastAsia="TimesNewRomanPSMT" w:hAnsi="Arial" w:cs="Arial"/>
              </w:rPr>
              <w:t>VI</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both"/>
              <w:rPr>
                <w:rFonts w:ascii="Arial" w:eastAsia="TimesNewRomanPSMT" w:hAnsi="Arial" w:cs="Arial"/>
              </w:rPr>
            </w:pPr>
            <w:r w:rsidRPr="00AD0AAC">
              <w:rPr>
                <w:rFonts w:ascii="Arial" w:eastAsia="TimesNewRomanPSMT" w:hAnsi="Arial" w:cs="Arial"/>
              </w:rPr>
              <w:t>Упутство понуђачима како да сачине понуду</w:t>
            </w:r>
          </w:p>
        </w:tc>
        <w:tc>
          <w:tcPr>
            <w:tcW w:w="1745" w:type="dxa"/>
            <w:tcBorders>
              <w:top w:val="single" w:sz="4" w:space="0" w:color="000000"/>
              <w:left w:val="single" w:sz="4" w:space="0" w:color="000000"/>
              <w:bottom w:val="single" w:sz="4" w:space="0" w:color="000000"/>
              <w:right w:val="single" w:sz="4" w:space="0" w:color="000000"/>
            </w:tcBorders>
            <w:hideMark/>
          </w:tcPr>
          <w:p w:rsidR="00C4508C" w:rsidRPr="00AD0AAC" w:rsidRDefault="00AD0AAC">
            <w:pPr>
              <w:snapToGrid w:val="0"/>
              <w:spacing w:line="276" w:lineRule="auto"/>
              <w:jc w:val="center"/>
              <w:rPr>
                <w:rFonts w:ascii="Arial" w:eastAsia="TimesNewRomanPSMT" w:hAnsi="Arial" w:cs="Arial"/>
                <w:lang/>
              </w:rPr>
            </w:pPr>
            <w:r w:rsidRPr="00AD0AAC">
              <w:rPr>
                <w:rFonts w:ascii="Arial" w:eastAsia="TimesNewRomanPSMT" w:hAnsi="Arial" w:cs="Arial"/>
                <w:lang/>
              </w:rPr>
              <w:t>16</w:t>
            </w:r>
          </w:p>
        </w:tc>
      </w:tr>
      <w:tr w:rsidR="00C4508C" w:rsidRPr="00AD0AAC" w:rsidTr="00C4508C">
        <w:tc>
          <w:tcPr>
            <w:tcW w:w="1700"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center"/>
              <w:rPr>
                <w:rFonts w:ascii="Arial" w:eastAsia="TimesNewRomanPSMT" w:hAnsi="Arial" w:cs="Arial"/>
              </w:rPr>
            </w:pPr>
            <w:r w:rsidRPr="00AD0AAC">
              <w:rPr>
                <w:rFonts w:ascii="Arial" w:eastAsia="TimesNewRomanPSMT" w:hAnsi="Arial" w:cs="Arial"/>
              </w:rPr>
              <w:t>VII</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both"/>
              <w:rPr>
                <w:rFonts w:ascii="Arial" w:eastAsia="TimesNewRomanPSMT" w:hAnsi="Arial" w:cs="Arial"/>
              </w:rPr>
            </w:pPr>
            <w:r w:rsidRPr="00AD0AAC">
              <w:rPr>
                <w:rFonts w:ascii="Arial" w:eastAsia="TimesNewRomanPSMT" w:hAnsi="Arial" w:cs="Arial"/>
              </w:rPr>
              <w:t>Образац понуде</w:t>
            </w:r>
          </w:p>
        </w:tc>
        <w:tc>
          <w:tcPr>
            <w:tcW w:w="1745" w:type="dxa"/>
            <w:tcBorders>
              <w:top w:val="single" w:sz="4" w:space="0" w:color="000000"/>
              <w:left w:val="single" w:sz="4" w:space="0" w:color="000000"/>
              <w:bottom w:val="single" w:sz="4" w:space="0" w:color="000000"/>
              <w:right w:val="single" w:sz="4" w:space="0" w:color="000000"/>
            </w:tcBorders>
            <w:hideMark/>
          </w:tcPr>
          <w:p w:rsidR="00C4508C" w:rsidRPr="00AD0AAC" w:rsidRDefault="00AD0AAC">
            <w:pPr>
              <w:snapToGrid w:val="0"/>
              <w:spacing w:line="276" w:lineRule="auto"/>
              <w:jc w:val="center"/>
              <w:rPr>
                <w:rFonts w:ascii="Arial" w:eastAsia="TimesNewRomanPSMT" w:hAnsi="Arial" w:cs="Arial"/>
                <w:lang/>
              </w:rPr>
            </w:pPr>
            <w:r w:rsidRPr="00AD0AAC">
              <w:rPr>
                <w:rFonts w:ascii="Arial" w:eastAsia="TimesNewRomanPSMT" w:hAnsi="Arial" w:cs="Arial"/>
                <w:lang/>
              </w:rPr>
              <w:t>24</w:t>
            </w:r>
          </w:p>
        </w:tc>
      </w:tr>
      <w:tr w:rsidR="00C4508C" w:rsidRPr="00AD0AAC" w:rsidTr="00C4508C">
        <w:tc>
          <w:tcPr>
            <w:tcW w:w="1700"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center"/>
              <w:rPr>
                <w:rFonts w:ascii="Arial" w:eastAsia="TimesNewRomanPSMT" w:hAnsi="Arial" w:cs="Arial"/>
              </w:rPr>
            </w:pPr>
            <w:r w:rsidRPr="00AD0AAC">
              <w:rPr>
                <w:rFonts w:ascii="Arial" w:eastAsia="TimesNewRomanPSMT" w:hAnsi="Arial" w:cs="Arial"/>
              </w:rPr>
              <w:t>VIII</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both"/>
              <w:rPr>
                <w:rFonts w:ascii="Arial" w:eastAsia="TimesNewRomanPSMT" w:hAnsi="Arial" w:cs="Arial"/>
              </w:rPr>
            </w:pPr>
            <w:r w:rsidRPr="00AD0AAC">
              <w:rPr>
                <w:rFonts w:ascii="Arial" w:eastAsia="TimesNewRomanPSMT" w:hAnsi="Arial" w:cs="Arial"/>
              </w:rPr>
              <w:t>Модел уговора</w:t>
            </w:r>
          </w:p>
        </w:tc>
        <w:tc>
          <w:tcPr>
            <w:tcW w:w="1745" w:type="dxa"/>
            <w:tcBorders>
              <w:top w:val="single" w:sz="4" w:space="0" w:color="000000"/>
              <w:left w:val="single" w:sz="4" w:space="0" w:color="000000"/>
              <w:bottom w:val="single" w:sz="4" w:space="0" w:color="000000"/>
              <w:right w:val="single" w:sz="4" w:space="0" w:color="000000"/>
            </w:tcBorders>
            <w:hideMark/>
          </w:tcPr>
          <w:p w:rsidR="00C4508C" w:rsidRPr="00AD0AAC" w:rsidRDefault="00AD0AAC">
            <w:pPr>
              <w:snapToGrid w:val="0"/>
              <w:spacing w:line="276" w:lineRule="auto"/>
              <w:jc w:val="center"/>
              <w:rPr>
                <w:rFonts w:ascii="Arial" w:eastAsia="TimesNewRomanPSMT" w:hAnsi="Arial" w:cs="Arial"/>
                <w:lang/>
              </w:rPr>
            </w:pPr>
            <w:r w:rsidRPr="00AD0AAC">
              <w:rPr>
                <w:rFonts w:ascii="Arial" w:eastAsia="TimesNewRomanPSMT" w:hAnsi="Arial" w:cs="Arial"/>
                <w:lang/>
              </w:rPr>
              <w:t>30</w:t>
            </w:r>
          </w:p>
        </w:tc>
      </w:tr>
      <w:tr w:rsidR="00C4508C" w:rsidRPr="00AD0AAC" w:rsidTr="00C4508C">
        <w:tc>
          <w:tcPr>
            <w:tcW w:w="1700"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center"/>
              <w:rPr>
                <w:rFonts w:ascii="Arial" w:eastAsia="TimesNewRomanPSMT" w:hAnsi="Arial" w:cs="Arial"/>
              </w:rPr>
            </w:pPr>
            <w:r w:rsidRPr="00AD0AAC">
              <w:rPr>
                <w:rFonts w:ascii="Arial" w:eastAsia="TimesNewRomanPSMT" w:hAnsi="Arial" w:cs="Arial"/>
              </w:rPr>
              <w:t>IX</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both"/>
              <w:rPr>
                <w:rFonts w:ascii="Arial" w:eastAsia="TimesNewRomanPSMT" w:hAnsi="Arial" w:cs="Arial"/>
              </w:rPr>
            </w:pPr>
            <w:r w:rsidRPr="00AD0AAC">
              <w:rPr>
                <w:rFonts w:ascii="Arial" w:eastAsia="TimesNewRomanPSMT" w:hAnsi="Arial" w:cs="Arial"/>
              </w:rPr>
              <w:t>Образац трошкова припреме понуде</w:t>
            </w:r>
          </w:p>
        </w:tc>
        <w:tc>
          <w:tcPr>
            <w:tcW w:w="1745" w:type="dxa"/>
            <w:tcBorders>
              <w:top w:val="single" w:sz="4" w:space="0" w:color="000000"/>
              <w:left w:val="single" w:sz="4" w:space="0" w:color="000000"/>
              <w:bottom w:val="single" w:sz="4" w:space="0" w:color="000000"/>
              <w:right w:val="single" w:sz="4" w:space="0" w:color="000000"/>
            </w:tcBorders>
            <w:hideMark/>
          </w:tcPr>
          <w:p w:rsidR="00C4508C" w:rsidRPr="00AD0AAC" w:rsidRDefault="00AD0AAC">
            <w:pPr>
              <w:snapToGrid w:val="0"/>
              <w:spacing w:line="276" w:lineRule="auto"/>
              <w:jc w:val="center"/>
              <w:rPr>
                <w:rFonts w:ascii="Arial" w:eastAsia="TimesNewRomanPSMT" w:hAnsi="Arial" w:cs="Arial"/>
                <w:lang/>
              </w:rPr>
            </w:pPr>
            <w:r w:rsidRPr="00AD0AAC">
              <w:rPr>
                <w:rFonts w:ascii="Arial" w:eastAsia="TimesNewRomanPSMT" w:hAnsi="Arial" w:cs="Arial"/>
                <w:lang/>
              </w:rPr>
              <w:t>35</w:t>
            </w:r>
          </w:p>
        </w:tc>
      </w:tr>
      <w:tr w:rsidR="00C4508C" w:rsidRPr="00AD0AAC" w:rsidTr="00C4508C">
        <w:tc>
          <w:tcPr>
            <w:tcW w:w="1700"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center"/>
              <w:rPr>
                <w:rFonts w:ascii="Arial" w:eastAsia="TimesNewRomanPSMT" w:hAnsi="Arial" w:cs="Arial"/>
              </w:rPr>
            </w:pPr>
            <w:r w:rsidRPr="00AD0AAC">
              <w:rPr>
                <w:rFonts w:ascii="Arial" w:eastAsia="TimesNewRomanPSMT" w:hAnsi="Arial" w:cs="Arial"/>
              </w:rPr>
              <w:t>X</w:t>
            </w:r>
          </w:p>
        </w:tc>
        <w:tc>
          <w:tcPr>
            <w:tcW w:w="6122" w:type="dxa"/>
            <w:tcBorders>
              <w:top w:val="single" w:sz="4" w:space="0" w:color="000000"/>
              <w:left w:val="single" w:sz="4" w:space="0" w:color="000000"/>
              <w:bottom w:val="single" w:sz="4" w:space="0" w:color="000000"/>
              <w:right w:val="nil"/>
            </w:tcBorders>
            <w:hideMark/>
          </w:tcPr>
          <w:p w:rsidR="00C4508C" w:rsidRPr="00AD0AAC" w:rsidRDefault="00C4508C">
            <w:pPr>
              <w:snapToGrid w:val="0"/>
              <w:spacing w:line="276" w:lineRule="auto"/>
              <w:jc w:val="both"/>
              <w:rPr>
                <w:rFonts w:ascii="Arial" w:eastAsia="TimesNewRomanPSMT" w:hAnsi="Arial" w:cs="Arial"/>
              </w:rPr>
            </w:pPr>
            <w:r w:rsidRPr="00AD0AAC">
              <w:rPr>
                <w:rFonts w:ascii="Arial" w:eastAsia="TimesNewRomanPSMT" w:hAnsi="Arial" w:cs="Arial"/>
              </w:rPr>
              <w:t>Образац изјаве о независној понуди</w:t>
            </w:r>
          </w:p>
        </w:tc>
        <w:tc>
          <w:tcPr>
            <w:tcW w:w="1745" w:type="dxa"/>
            <w:tcBorders>
              <w:top w:val="single" w:sz="4" w:space="0" w:color="000000"/>
              <w:left w:val="single" w:sz="4" w:space="0" w:color="000000"/>
              <w:bottom w:val="single" w:sz="4" w:space="0" w:color="000000"/>
              <w:right w:val="single" w:sz="4" w:space="0" w:color="000000"/>
            </w:tcBorders>
            <w:hideMark/>
          </w:tcPr>
          <w:p w:rsidR="00C4508C" w:rsidRPr="00AD0AAC" w:rsidRDefault="00AD0AAC">
            <w:pPr>
              <w:snapToGrid w:val="0"/>
              <w:spacing w:line="276" w:lineRule="auto"/>
              <w:jc w:val="center"/>
              <w:rPr>
                <w:lang/>
              </w:rPr>
            </w:pPr>
            <w:r w:rsidRPr="00AD0AAC">
              <w:rPr>
                <w:rFonts w:ascii="Arial" w:eastAsia="TimesNewRomanPSMT" w:hAnsi="Arial" w:cs="Arial"/>
                <w:lang/>
              </w:rPr>
              <w:t>36</w:t>
            </w:r>
          </w:p>
        </w:tc>
      </w:tr>
    </w:tbl>
    <w:p w:rsidR="00C4508C" w:rsidRPr="00AD0AAC" w:rsidRDefault="00C4508C" w:rsidP="00C4508C">
      <w:pPr>
        <w:jc w:val="both"/>
      </w:pPr>
    </w:p>
    <w:p w:rsidR="00C4508C" w:rsidRPr="00AD0AAC" w:rsidRDefault="00C4508C" w:rsidP="00C4508C">
      <w:pPr>
        <w:jc w:val="both"/>
        <w:rPr>
          <w:rFonts w:ascii="Arial" w:eastAsia="TimesNewRomanPSMT" w:hAnsi="Arial" w:cs="Arial"/>
        </w:rPr>
      </w:pPr>
    </w:p>
    <w:p w:rsidR="00C4508C" w:rsidRPr="00AD0AAC" w:rsidRDefault="00C4508C" w:rsidP="00C4508C">
      <w:pPr>
        <w:jc w:val="both"/>
        <w:rPr>
          <w:rFonts w:ascii="Arial" w:eastAsia="TimesNewRomanPSMT" w:hAnsi="Arial" w:cs="Arial"/>
        </w:rPr>
      </w:pPr>
    </w:p>
    <w:p w:rsidR="00C4508C" w:rsidRPr="00AD0AAC" w:rsidRDefault="00C4508C" w:rsidP="00C4508C">
      <w:pPr>
        <w:jc w:val="both"/>
        <w:rPr>
          <w:rFonts w:ascii="Arial" w:eastAsia="TimesNewRomanPSMT" w:hAnsi="Arial" w:cs="Arial"/>
        </w:rPr>
      </w:pPr>
    </w:p>
    <w:tbl>
      <w:tblPr>
        <w:tblW w:w="0" w:type="auto"/>
        <w:tblInd w:w="302" w:type="dxa"/>
        <w:tblLayout w:type="fixed"/>
        <w:tblLook w:val="04A0"/>
      </w:tblPr>
      <w:tblGrid>
        <w:gridCol w:w="9578"/>
      </w:tblGrid>
      <w:tr w:rsidR="00C4508C" w:rsidRPr="00AD0AAC" w:rsidTr="00C4508C">
        <w:tc>
          <w:tcPr>
            <w:tcW w:w="9578" w:type="dxa"/>
            <w:tcBorders>
              <w:top w:val="single" w:sz="4" w:space="0" w:color="000000"/>
              <w:left w:val="single" w:sz="4" w:space="0" w:color="000000"/>
              <w:bottom w:val="single" w:sz="4" w:space="0" w:color="000000"/>
              <w:right w:val="single" w:sz="4" w:space="0" w:color="000000"/>
            </w:tcBorders>
            <w:hideMark/>
          </w:tcPr>
          <w:p w:rsidR="00C4508C" w:rsidRPr="00AD0AAC" w:rsidRDefault="00C4508C">
            <w:pPr>
              <w:spacing w:line="276" w:lineRule="auto"/>
              <w:jc w:val="both"/>
              <w:rPr>
                <w:rFonts w:ascii="Arial" w:eastAsia="TimesNewRomanPSMT" w:hAnsi="Arial" w:cs="Arial"/>
                <w:i/>
              </w:rPr>
            </w:pPr>
            <w:r w:rsidRPr="00AD0AAC">
              <w:rPr>
                <w:rFonts w:ascii="Arial" w:eastAsia="TimesNewRomanPSMT" w:hAnsi="Arial" w:cs="Arial"/>
                <w:b/>
                <w:i/>
              </w:rPr>
              <w:t>Напомена:</w:t>
            </w:r>
          </w:p>
          <w:p w:rsidR="00C4508C" w:rsidRPr="00AD0AAC" w:rsidRDefault="00C4508C">
            <w:pPr>
              <w:spacing w:line="276" w:lineRule="auto"/>
              <w:jc w:val="both"/>
            </w:pPr>
            <w:r w:rsidRPr="00AD0AAC">
              <w:rPr>
                <w:rFonts w:ascii="Arial" w:eastAsia="TimesNewRomanPSMT" w:hAnsi="Arial" w:cs="Arial"/>
                <w:i/>
              </w:rPr>
              <w:t>Наручилац је дужан да редним бројем означи сваку страну конкурсне документације и укупан број страна конкурсне документације.</w:t>
            </w:r>
          </w:p>
        </w:tc>
      </w:tr>
    </w:tbl>
    <w:p w:rsidR="00C4508C" w:rsidRPr="00C4508C" w:rsidRDefault="00C4508C" w:rsidP="00C4508C">
      <w:pPr>
        <w:jc w:val="both"/>
        <w:rPr>
          <w:color w:val="FF0000"/>
        </w:rPr>
      </w:pPr>
    </w:p>
    <w:p w:rsidR="00C4508C" w:rsidRPr="00C4508C" w:rsidRDefault="00C4508C" w:rsidP="00C4508C">
      <w:pPr>
        <w:jc w:val="both"/>
        <w:rPr>
          <w:rFonts w:ascii="Arial" w:eastAsia="TimesNewRomanPSMT" w:hAnsi="Arial" w:cs="Arial"/>
          <w:color w:val="FF0000"/>
        </w:rPr>
      </w:pPr>
    </w:p>
    <w:p w:rsidR="00C4508C" w:rsidRPr="00C4508C" w:rsidRDefault="00C4508C" w:rsidP="00C4508C">
      <w:pPr>
        <w:jc w:val="both"/>
        <w:rPr>
          <w:rFonts w:ascii="Arial" w:eastAsia="TimesNewRomanPSMT" w:hAnsi="Arial" w:cs="Arial"/>
          <w:color w:val="FF0000"/>
        </w:rPr>
      </w:pPr>
    </w:p>
    <w:p w:rsidR="00C4508C" w:rsidRPr="00C4508C" w:rsidRDefault="00C4508C" w:rsidP="00C4508C">
      <w:pPr>
        <w:jc w:val="both"/>
        <w:rPr>
          <w:rFonts w:ascii="Arial" w:eastAsia="TimesNewRomanPSMT" w:hAnsi="Arial" w:cs="Arial"/>
          <w:color w:val="FF0000"/>
        </w:rPr>
      </w:pPr>
    </w:p>
    <w:p w:rsidR="00C4508C" w:rsidRPr="00C4508C" w:rsidRDefault="00C4508C" w:rsidP="00C4508C">
      <w:pPr>
        <w:jc w:val="both"/>
        <w:rPr>
          <w:rFonts w:ascii="Arial" w:eastAsia="TimesNewRomanPSMT" w:hAnsi="Arial" w:cs="Arial"/>
          <w:color w:val="FF0000"/>
        </w:rPr>
      </w:pPr>
    </w:p>
    <w:p w:rsidR="00C4508C" w:rsidRPr="00C4508C" w:rsidRDefault="00C4508C" w:rsidP="00C4508C">
      <w:pPr>
        <w:jc w:val="both"/>
        <w:rPr>
          <w:rFonts w:ascii="Arial" w:eastAsia="TimesNewRomanPSMT" w:hAnsi="Arial" w:cs="Arial"/>
          <w:color w:val="FF0000"/>
        </w:rPr>
      </w:pPr>
    </w:p>
    <w:p w:rsidR="00C4508C" w:rsidRPr="00467C7F" w:rsidRDefault="00C4508C" w:rsidP="00C4508C">
      <w:pPr>
        <w:jc w:val="both"/>
        <w:rPr>
          <w:rFonts w:ascii="Arial" w:eastAsia="TimesNewRomanPSMT" w:hAnsi="Arial" w:cs="Arial"/>
          <w:color w:val="00B050"/>
        </w:rPr>
      </w:pPr>
    </w:p>
    <w:p w:rsidR="00C4508C" w:rsidRPr="00AD0AAC" w:rsidRDefault="00C4508C" w:rsidP="00C4508C">
      <w:pPr>
        <w:shd w:val="clear" w:color="auto" w:fill="C6D9F1"/>
        <w:jc w:val="center"/>
        <w:rPr>
          <w:rFonts w:ascii="Arial" w:hAnsi="Arial" w:cs="Arial"/>
          <w:b/>
          <w:bCs/>
          <w:i/>
          <w:iCs/>
          <w:sz w:val="28"/>
          <w:szCs w:val="28"/>
        </w:rPr>
      </w:pPr>
      <w:r w:rsidRPr="00AD0AAC">
        <w:rPr>
          <w:rFonts w:ascii="Arial" w:hAnsi="Arial" w:cs="Arial"/>
          <w:b/>
          <w:bCs/>
          <w:i/>
          <w:iCs/>
          <w:sz w:val="28"/>
          <w:szCs w:val="28"/>
        </w:rPr>
        <w:t>I  ОПШТИ ПОДАЦИ О ЈАВНОЈ НАБАВЦИ</w:t>
      </w:r>
    </w:p>
    <w:p w:rsidR="00C4508C" w:rsidRPr="00AD0AAC" w:rsidRDefault="00C4508C" w:rsidP="00C4508C">
      <w:pPr>
        <w:shd w:val="clear" w:color="auto" w:fill="C6D9F1"/>
        <w:jc w:val="center"/>
        <w:rPr>
          <w:rFonts w:ascii="Arial" w:hAnsi="Arial" w:cs="Arial"/>
          <w:b/>
          <w:bCs/>
          <w:i/>
          <w:iCs/>
          <w:sz w:val="28"/>
          <w:szCs w:val="28"/>
        </w:rPr>
      </w:pPr>
    </w:p>
    <w:p w:rsidR="00C4508C" w:rsidRPr="00AD0AAC" w:rsidRDefault="00C4508C" w:rsidP="00C4508C">
      <w:pPr>
        <w:jc w:val="both"/>
        <w:rPr>
          <w:rFonts w:ascii="Arial" w:hAnsi="Arial" w:cs="Arial"/>
          <w:b/>
          <w:bCs/>
          <w:i/>
          <w:iCs/>
          <w:sz w:val="28"/>
          <w:szCs w:val="28"/>
        </w:rPr>
      </w:pPr>
    </w:p>
    <w:p w:rsidR="00C4508C" w:rsidRPr="00AD0AAC" w:rsidRDefault="00C4508C" w:rsidP="00C4508C">
      <w:pPr>
        <w:jc w:val="both"/>
        <w:rPr>
          <w:rFonts w:ascii="Arial" w:hAnsi="Arial" w:cs="Arial"/>
        </w:rPr>
      </w:pPr>
      <w:r w:rsidRPr="00AD0AAC">
        <w:rPr>
          <w:rFonts w:ascii="Arial" w:hAnsi="Arial" w:cs="Arial"/>
          <w:b/>
          <w:bCs/>
        </w:rPr>
        <w:t>1. Подаци о наручиоцу</w:t>
      </w:r>
    </w:p>
    <w:p w:rsidR="00C4508C" w:rsidRPr="00AD0AAC" w:rsidRDefault="00C4508C" w:rsidP="00C4508C">
      <w:pPr>
        <w:jc w:val="both"/>
        <w:rPr>
          <w:rFonts w:ascii="Arial" w:hAnsi="Arial" w:cs="Arial"/>
          <w:lang w:val="sr-Cyrl-CS"/>
        </w:rPr>
      </w:pPr>
      <w:r w:rsidRPr="00AD0AAC">
        <w:rPr>
          <w:rFonts w:ascii="Arial" w:hAnsi="Arial" w:cs="Arial"/>
        </w:rPr>
        <w:t>Наручилац: ЈКП”Градска топлана Ужице”</w:t>
      </w:r>
      <w:r w:rsidRPr="00AD0AAC">
        <w:rPr>
          <w:rFonts w:ascii="Arial" w:hAnsi="Arial" w:cs="Arial"/>
          <w:i/>
          <w:iCs/>
        </w:rPr>
        <w:t xml:space="preserve"> </w:t>
      </w:r>
    </w:p>
    <w:p w:rsidR="00C4508C" w:rsidRPr="00AD0AAC" w:rsidRDefault="00C4508C" w:rsidP="00C4508C">
      <w:pPr>
        <w:jc w:val="both"/>
        <w:rPr>
          <w:rFonts w:ascii="Arial" w:hAnsi="Arial" w:cs="Arial"/>
          <w:lang w:val="sr-Cyrl-CS"/>
        </w:rPr>
      </w:pPr>
      <w:r w:rsidRPr="00AD0AAC">
        <w:rPr>
          <w:rFonts w:ascii="Arial" w:hAnsi="Arial" w:cs="Arial"/>
          <w:lang w:val="sr-Cyrl-CS"/>
        </w:rPr>
        <w:t>Адреса:</w:t>
      </w:r>
      <w:r w:rsidRPr="00AD0AAC">
        <w:rPr>
          <w:rFonts w:ascii="Arial" w:hAnsi="Arial" w:cs="Arial"/>
          <w:i/>
          <w:iCs/>
          <w:lang w:val="sr-Cyrl-CS"/>
        </w:rPr>
        <w:t xml:space="preserve"> </w:t>
      </w:r>
      <w:r w:rsidRPr="00AD0AAC">
        <w:rPr>
          <w:rFonts w:ascii="Arial" w:hAnsi="Arial" w:cs="Arial"/>
          <w:i/>
          <w:iCs/>
        </w:rPr>
        <w:t>Ужице, Трг партизана 26</w:t>
      </w:r>
      <w:r w:rsidRPr="00AD0AAC">
        <w:rPr>
          <w:rFonts w:ascii="Arial" w:hAnsi="Arial" w:cs="Arial"/>
          <w:i/>
          <w:iCs/>
          <w:lang w:val="sr-Cyrl-CS"/>
        </w:rPr>
        <w:t xml:space="preserve"> </w:t>
      </w:r>
    </w:p>
    <w:p w:rsidR="00C4508C" w:rsidRPr="00AD0AAC" w:rsidRDefault="00C4508C" w:rsidP="00C4508C">
      <w:pPr>
        <w:jc w:val="both"/>
      </w:pPr>
      <w:r w:rsidRPr="00AD0AAC">
        <w:rPr>
          <w:rFonts w:ascii="Arial" w:hAnsi="Arial" w:cs="Arial"/>
          <w:lang w:val="sr-Cyrl-CS"/>
        </w:rPr>
        <w:t>Интернет страница:</w:t>
      </w:r>
      <w:r w:rsidRPr="00AD0AAC">
        <w:rPr>
          <w:rFonts w:ascii="Arial" w:hAnsi="Arial" w:cs="Arial"/>
        </w:rPr>
        <w:t>www.toplanauzice.rs</w:t>
      </w:r>
    </w:p>
    <w:p w:rsidR="00C4508C" w:rsidRPr="00AD0AAC" w:rsidRDefault="00C4508C" w:rsidP="00C4508C">
      <w:pPr>
        <w:jc w:val="both"/>
      </w:pPr>
    </w:p>
    <w:p w:rsidR="00C4508C" w:rsidRPr="00AD0AAC" w:rsidRDefault="00C4508C" w:rsidP="00C4508C">
      <w:pPr>
        <w:jc w:val="both"/>
        <w:rPr>
          <w:rFonts w:ascii="Arial" w:hAnsi="Arial" w:cs="Arial"/>
        </w:rPr>
      </w:pPr>
      <w:r w:rsidRPr="00AD0AAC">
        <w:rPr>
          <w:rFonts w:ascii="Arial" w:hAnsi="Arial" w:cs="Arial"/>
          <w:b/>
          <w:bCs/>
        </w:rPr>
        <w:t>2. Врста поступка јавне набавке</w:t>
      </w:r>
    </w:p>
    <w:p w:rsidR="00C4508C" w:rsidRPr="00AD0AAC" w:rsidRDefault="00C4508C" w:rsidP="00C4508C">
      <w:pPr>
        <w:jc w:val="both"/>
      </w:pPr>
      <w:r w:rsidRPr="00AD0AAC">
        <w:rPr>
          <w:rFonts w:ascii="Arial" w:hAnsi="Arial" w:cs="Arial"/>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C4508C" w:rsidRPr="00AD0AAC" w:rsidRDefault="00C4508C" w:rsidP="00C4508C">
      <w:pPr>
        <w:jc w:val="both"/>
      </w:pPr>
    </w:p>
    <w:p w:rsidR="00C4508C" w:rsidRPr="00AD0AAC" w:rsidRDefault="00C4508C" w:rsidP="00C4508C">
      <w:pPr>
        <w:jc w:val="both"/>
        <w:rPr>
          <w:rFonts w:ascii="Arial" w:hAnsi="Arial" w:cs="Arial"/>
        </w:rPr>
      </w:pPr>
      <w:r w:rsidRPr="00AD0AAC">
        <w:rPr>
          <w:rFonts w:ascii="Arial" w:hAnsi="Arial" w:cs="Arial"/>
          <w:b/>
          <w:bCs/>
        </w:rPr>
        <w:t>3. Предмет јавне набавке</w:t>
      </w:r>
    </w:p>
    <w:p w:rsidR="00C4508C" w:rsidRPr="00AD0AAC" w:rsidRDefault="00C4508C" w:rsidP="00C4508C">
      <w:pPr>
        <w:jc w:val="both"/>
      </w:pPr>
      <w:r w:rsidRPr="00AD0AAC">
        <w:rPr>
          <w:rFonts w:ascii="Arial" w:hAnsi="Arial" w:cs="Arial"/>
        </w:rPr>
        <w:t>Предмет јавне набавке број  1.1.12-2014</w:t>
      </w:r>
      <w:r w:rsidRPr="00AD0AAC">
        <w:rPr>
          <w:rFonts w:ascii="Arial" w:hAnsi="Arial" w:cs="Arial"/>
          <w:i/>
          <w:iCs/>
        </w:rPr>
        <w:t xml:space="preserve"> </w:t>
      </w:r>
      <w:r w:rsidRPr="00AD0AAC">
        <w:rPr>
          <w:rFonts w:ascii="Arial" w:hAnsi="Arial" w:cs="Arial"/>
        </w:rPr>
        <w:t>су ДОБРА- канцеларијски материјал</w:t>
      </w:r>
    </w:p>
    <w:p w:rsidR="00C4508C" w:rsidRPr="00AD0AAC" w:rsidRDefault="00C4508C" w:rsidP="00C4508C">
      <w:pPr>
        <w:jc w:val="both"/>
      </w:pPr>
    </w:p>
    <w:p w:rsidR="00C4508C" w:rsidRPr="00AD0AAC" w:rsidRDefault="00C4508C" w:rsidP="00C4508C">
      <w:pPr>
        <w:jc w:val="both"/>
        <w:rPr>
          <w:rFonts w:ascii="Arial" w:hAnsi="Arial" w:cs="Arial"/>
        </w:rPr>
      </w:pPr>
      <w:r w:rsidRPr="00AD0AAC">
        <w:rPr>
          <w:rFonts w:ascii="Arial" w:hAnsi="Arial" w:cs="Arial"/>
          <w:b/>
          <w:bCs/>
        </w:rPr>
        <w:t>4. Напомена</w:t>
      </w:r>
      <w:r w:rsidRPr="00AD0AAC">
        <w:rPr>
          <w:rFonts w:ascii="Arial" w:hAnsi="Arial" w:cs="Arial"/>
          <w:b/>
          <w:bCs/>
          <w:lang w:val="ru-RU"/>
        </w:rPr>
        <w:t xml:space="preserve"> </w:t>
      </w:r>
      <w:r w:rsidRPr="00AD0AAC">
        <w:rPr>
          <w:rFonts w:ascii="Arial" w:hAnsi="Arial" w:cs="Arial"/>
          <w:b/>
          <w:bCs/>
        </w:rPr>
        <w:t>уколико је у питању резервисана јавна набавка</w:t>
      </w:r>
    </w:p>
    <w:p w:rsidR="00C4508C" w:rsidRPr="00AD0AAC" w:rsidRDefault="00C4508C" w:rsidP="00C4508C">
      <w:pPr>
        <w:jc w:val="both"/>
      </w:pPr>
      <w:r w:rsidRPr="00AD0AAC">
        <w:rPr>
          <w:rFonts w:ascii="Arial" w:hAnsi="Arial" w:cs="Arial"/>
        </w:rPr>
        <w:t>Ова набавка не спроводи се као резервисана Јавна набавка</w:t>
      </w:r>
    </w:p>
    <w:p w:rsidR="00C4508C" w:rsidRPr="00AD0AAC" w:rsidRDefault="00C4508C" w:rsidP="00C4508C">
      <w:pPr>
        <w:jc w:val="both"/>
      </w:pPr>
    </w:p>
    <w:p w:rsidR="00C4508C" w:rsidRPr="00AD0AAC" w:rsidRDefault="00C4508C" w:rsidP="00C4508C">
      <w:pPr>
        <w:jc w:val="both"/>
        <w:rPr>
          <w:rFonts w:ascii="Arial" w:hAnsi="Arial" w:cs="Arial"/>
        </w:rPr>
      </w:pPr>
      <w:r w:rsidRPr="00AD0AAC">
        <w:rPr>
          <w:rFonts w:ascii="Arial" w:hAnsi="Arial" w:cs="Arial"/>
          <w:b/>
          <w:bCs/>
        </w:rPr>
        <w:t xml:space="preserve">5. Контакт (лице или служба) </w:t>
      </w:r>
    </w:p>
    <w:p w:rsidR="00C4508C" w:rsidRPr="00AD0AAC" w:rsidRDefault="00C4508C" w:rsidP="00C4508C">
      <w:pPr>
        <w:jc w:val="both"/>
        <w:rPr>
          <w:rFonts w:ascii="Arial" w:hAnsi="Arial" w:cs="Arial"/>
          <w:lang w:val="sr-Cyrl-CS"/>
        </w:rPr>
      </w:pPr>
      <w:r w:rsidRPr="00AD0AAC">
        <w:rPr>
          <w:rFonts w:ascii="Arial" w:hAnsi="Arial" w:cs="Arial"/>
        </w:rPr>
        <w:t xml:space="preserve">Лице (или служба) за контакт: </w:t>
      </w:r>
      <w:r w:rsidR="006A7F29" w:rsidRPr="00AD0AAC">
        <w:rPr>
          <w:rFonts w:ascii="Arial" w:hAnsi="Arial" w:cs="Arial"/>
        </w:rPr>
        <w:t>Мирољуб Кнежевић</w:t>
      </w:r>
      <w:r w:rsidRPr="00AD0AAC">
        <w:rPr>
          <w:rFonts w:ascii="Arial" w:hAnsi="Arial" w:cs="Arial"/>
          <w:i/>
          <w:iCs/>
        </w:rPr>
        <w:t>,</w:t>
      </w:r>
    </w:p>
    <w:p w:rsidR="00C4508C" w:rsidRPr="00AD0AAC" w:rsidRDefault="00C4508C" w:rsidP="00C4508C">
      <w:pPr>
        <w:jc w:val="both"/>
        <w:rPr>
          <w:rFonts w:ascii="Arial" w:hAnsi="Arial" w:cs="Arial"/>
          <w:bCs/>
          <w:lang w:val="sr-Cyrl-CS"/>
        </w:rPr>
      </w:pPr>
      <w:r w:rsidRPr="00AD0AAC">
        <w:rPr>
          <w:rFonts w:ascii="Arial" w:hAnsi="Arial" w:cs="Arial"/>
          <w:lang w:val="sr-Cyrl-CS"/>
        </w:rPr>
        <w:t>Е - mail адреса</w:t>
      </w:r>
      <w:r w:rsidRPr="00AD0AAC">
        <w:rPr>
          <w:rFonts w:ascii="Arial" w:hAnsi="Arial" w:cs="Arial"/>
        </w:rPr>
        <w:t xml:space="preserve"> </w:t>
      </w:r>
      <w:r w:rsidR="006A7F29" w:rsidRPr="00AD0AAC">
        <w:rPr>
          <w:rFonts w:ascii="Arial" w:hAnsi="Arial" w:cs="Arial"/>
        </w:rPr>
        <w:t>miroljub.knezevic</w:t>
      </w:r>
      <w:r w:rsidRPr="00AD0AAC">
        <w:rPr>
          <w:rFonts w:ascii="Arial" w:hAnsi="Arial" w:cs="Arial"/>
        </w:rPr>
        <w:t>@toplana.uzice.rs</w:t>
      </w:r>
    </w:p>
    <w:p w:rsidR="00C4508C" w:rsidRPr="00AD0AAC" w:rsidRDefault="00C4508C" w:rsidP="00C4508C">
      <w:pPr>
        <w:jc w:val="both"/>
        <w:rPr>
          <w:rFonts w:ascii="Arial" w:hAnsi="Arial" w:cs="Arial"/>
          <w:bCs/>
          <w:lang w:val="sr-Cyrl-CS"/>
        </w:rPr>
      </w:pPr>
    </w:p>
    <w:p w:rsidR="00C4508C" w:rsidRPr="00AD0AAC" w:rsidRDefault="00C4508C" w:rsidP="00C4508C">
      <w:pPr>
        <w:shd w:val="clear" w:color="auto" w:fill="C6D9F1"/>
        <w:jc w:val="center"/>
        <w:rPr>
          <w:rFonts w:ascii="Arial" w:hAnsi="Arial" w:cs="Arial"/>
          <w:b/>
          <w:bCs/>
          <w:i/>
          <w:iCs/>
          <w:sz w:val="28"/>
          <w:szCs w:val="28"/>
        </w:rPr>
      </w:pPr>
      <w:r w:rsidRPr="00AD0AAC">
        <w:rPr>
          <w:rFonts w:ascii="Arial" w:hAnsi="Arial" w:cs="Arial"/>
          <w:b/>
          <w:bCs/>
          <w:i/>
          <w:iCs/>
          <w:sz w:val="28"/>
          <w:szCs w:val="28"/>
        </w:rPr>
        <w:t>II  ПОДАЦИ О ПРЕДМЕТУ ЈАВНЕ НАБАВКЕ</w:t>
      </w:r>
    </w:p>
    <w:p w:rsidR="00C4508C" w:rsidRPr="00AD0AAC" w:rsidRDefault="00C4508C" w:rsidP="00C4508C">
      <w:pPr>
        <w:shd w:val="clear" w:color="auto" w:fill="C6D9F1"/>
        <w:jc w:val="center"/>
        <w:rPr>
          <w:rFonts w:ascii="Arial" w:hAnsi="Arial" w:cs="Arial"/>
          <w:b/>
          <w:bCs/>
          <w:i/>
          <w:iCs/>
          <w:sz w:val="28"/>
          <w:szCs w:val="28"/>
        </w:rPr>
      </w:pPr>
    </w:p>
    <w:p w:rsidR="00C4508C" w:rsidRPr="00AD0AAC" w:rsidRDefault="00C4508C" w:rsidP="00C4508C">
      <w:pPr>
        <w:jc w:val="both"/>
        <w:rPr>
          <w:rFonts w:ascii="Arial" w:hAnsi="Arial" w:cs="Arial"/>
          <w:b/>
          <w:bCs/>
          <w:i/>
          <w:iCs/>
          <w:sz w:val="28"/>
          <w:szCs w:val="28"/>
        </w:rPr>
      </w:pPr>
    </w:p>
    <w:p w:rsidR="00C4508C" w:rsidRPr="00AD0AAC" w:rsidRDefault="00C4508C" w:rsidP="00C4508C">
      <w:pPr>
        <w:jc w:val="both"/>
        <w:rPr>
          <w:rFonts w:ascii="Arial" w:hAnsi="Arial" w:cs="Arial"/>
          <w:b/>
          <w:bCs/>
          <w:i/>
          <w:iCs/>
          <w:sz w:val="28"/>
          <w:szCs w:val="28"/>
        </w:rPr>
      </w:pPr>
    </w:p>
    <w:p w:rsidR="00C4508C" w:rsidRPr="00AD0AAC" w:rsidRDefault="00C4508C" w:rsidP="00C4508C">
      <w:pPr>
        <w:jc w:val="both"/>
        <w:rPr>
          <w:rFonts w:ascii="Arial" w:hAnsi="Arial" w:cs="Arial"/>
        </w:rPr>
      </w:pPr>
      <w:r w:rsidRPr="00AD0AAC">
        <w:rPr>
          <w:rFonts w:ascii="Arial" w:hAnsi="Arial" w:cs="Arial"/>
          <w:b/>
          <w:bCs/>
        </w:rPr>
        <w:t>1. Предмет јавне набавке</w:t>
      </w:r>
    </w:p>
    <w:p w:rsidR="00C4508C" w:rsidRPr="00AD0AAC" w:rsidRDefault="00C4508C" w:rsidP="00C4508C">
      <w:pPr>
        <w:jc w:val="both"/>
      </w:pPr>
      <w:r w:rsidRPr="00AD0AAC">
        <w:rPr>
          <w:rFonts w:ascii="Arial" w:hAnsi="Arial" w:cs="Arial"/>
        </w:rPr>
        <w:t>Предмет јавне набавке бр</w:t>
      </w:r>
      <w:r w:rsidRPr="00AD0AAC">
        <w:rPr>
          <w:rFonts w:ascii="Arial" w:hAnsi="Arial" w:cs="Arial"/>
          <w:lang w:val="ru-RU"/>
        </w:rPr>
        <w:t xml:space="preserve">. </w:t>
      </w:r>
      <w:r w:rsidRPr="00AD0AAC">
        <w:rPr>
          <w:rFonts w:ascii="Arial" w:hAnsi="Arial" w:cs="Arial"/>
          <w:i/>
          <w:iCs/>
        </w:rPr>
        <w:t xml:space="preserve">1.1.12-2014  </w:t>
      </w:r>
      <w:r w:rsidRPr="00AD0AAC">
        <w:rPr>
          <w:rFonts w:ascii="Arial" w:hAnsi="Arial" w:cs="Arial"/>
        </w:rPr>
        <w:t>су</w:t>
      </w:r>
      <w:r w:rsidRPr="00AD0AAC">
        <w:rPr>
          <w:rFonts w:ascii="Arial" w:hAnsi="Arial" w:cs="Arial"/>
          <w:lang w:val="ru-RU"/>
        </w:rPr>
        <w:t xml:space="preserve">  </w:t>
      </w:r>
      <w:r w:rsidRPr="00AD0AAC">
        <w:rPr>
          <w:rFonts w:ascii="Arial" w:hAnsi="Arial" w:cs="Arial"/>
        </w:rPr>
        <w:t xml:space="preserve">добра </w:t>
      </w:r>
      <w:r w:rsidRPr="00AD0AAC">
        <w:rPr>
          <w:rFonts w:ascii="Arial" w:hAnsi="Arial" w:cs="Arial"/>
          <w:i/>
        </w:rPr>
        <w:t xml:space="preserve"> –</w:t>
      </w:r>
      <w:r w:rsidR="006C104C" w:rsidRPr="00AD0AAC">
        <w:rPr>
          <w:rFonts w:ascii="Arial" w:hAnsi="Arial" w:cs="Arial"/>
        </w:rPr>
        <w:t>канцеларијски материјал (30192000-канцеларијски материјал)</w:t>
      </w:r>
    </w:p>
    <w:p w:rsidR="00C4508C" w:rsidRPr="00AD0AAC" w:rsidRDefault="00C4508C" w:rsidP="00C4508C">
      <w:pPr>
        <w:jc w:val="both"/>
        <w:rPr>
          <w:rFonts w:ascii="Arial" w:hAnsi="Arial" w:cs="Arial"/>
        </w:rPr>
      </w:pPr>
      <w:r w:rsidRPr="00AD0AAC">
        <w:rPr>
          <w:rFonts w:ascii="Arial" w:hAnsi="Arial" w:cs="Arial"/>
          <w:b/>
          <w:bCs/>
          <w:lang w:val="sr-Cyrl-CS"/>
        </w:rPr>
        <w:t>2.</w:t>
      </w:r>
      <w:r w:rsidRPr="00AD0AAC">
        <w:rPr>
          <w:rFonts w:ascii="Arial" w:hAnsi="Arial" w:cs="Arial"/>
          <w:b/>
          <w:bCs/>
          <w:i/>
          <w:iCs/>
          <w:lang w:val="sr-Cyrl-CS"/>
        </w:rPr>
        <w:t xml:space="preserve"> </w:t>
      </w:r>
      <w:r w:rsidRPr="00AD0AAC">
        <w:rPr>
          <w:rFonts w:ascii="Arial" w:hAnsi="Arial" w:cs="Arial"/>
          <w:b/>
          <w:bCs/>
          <w:lang w:val="sr-Cyrl-CS"/>
        </w:rPr>
        <w:t>Партије</w:t>
      </w:r>
    </w:p>
    <w:p w:rsidR="00C4508C" w:rsidRPr="00AD0AAC" w:rsidRDefault="00C4508C" w:rsidP="00C4508C">
      <w:pPr>
        <w:jc w:val="both"/>
        <w:rPr>
          <w:rFonts w:ascii="Arial" w:hAnsi="Arial" w:cs="Arial"/>
        </w:rPr>
      </w:pPr>
      <w:r w:rsidRPr="00AD0AAC">
        <w:rPr>
          <w:rFonts w:ascii="Arial" w:hAnsi="Arial" w:cs="Arial"/>
        </w:rPr>
        <w:t xml:space="preserve">Ова набавка </w:t>
      </w:r>
      <w:r w:rsidR="006C104C" w:rsidRPr="00AD0AAC">
        <w:rPr>
          <w:rFonts w:ascii="Arial" w:hAnsi="Arial" w:cs="Arial"/>
        </w:rPr>
        <w:t>није обликована по партијама</w:t>
      </w:r>
    </w:p>
    <w:p w:rsidR="00C4508C" w:rsidRPr="00AD0AAC" w:rsidRDefault="00C4508C" w:rsidP="00C4508C">
      <w:pPr>
        <w:jc w:val="both"/>
        <w:rPr>
          <w:rFonts w:ascii="Arial" w:hAnsi="Arial" w:cs="Arial"/>
          <w:i/>
          <w:iCs/>
        </w:rPr>
      </w:pPr>
    </w:p>
    <w:p w:rsidR="00C4508C" w:rsidRPr="00C4508C" w:rsidRDefault="00C4508C" w:rsidP="00C4508C">
      <w:pPr>
        <w:jc w:val="both"/>
        <w:rPr>
          <w:rFonts w:ascii="Arial" w:hAnsi="Arial" w:cs="Arial"/>
          <w:i/>
          <w:iCs/>
          <w:color w:val="FF0000"/>
        </w:rPr>
      </w:pPr>
    </w:p>
    <w:p w:rsidR="00C4508C" w:rsidRDefault="00C4508C" w:rsidP="00C4508C">
      <w:pPr>
        <w:jc w:val="both"/>
        <w:rPr>
          <w:rFonts w:ascii="Arial" w:hAnsi="Arial" w:cs="Arial"/>
          <w:i/>
          <w:iCs/>
          <w:color w:val="FF0000"/>
        </w:rPr>
      </w:pPr>
    </w:p>
    <w:p w:rsidR="006C104C" w:rsidRDefault="006C104C" w:rsidP="00C4508C">
      <w:pPr>
        <w:jc w:val="both"/>
        <w:rPr>
          <w:rFonts w:ascii="Arial" w:hAnsi="Arial" w:cs="Arial"/>
          <w:i/>
          <w:iCs/>
          <w:color w:val="FF0000"/>
        </w:rPr>
      </w:pPr>
    </w:p>
    <w:p w:rsidR="006C104C" w:rsidRDefault="006C104C" w:rsidP="00C4508C">
      <w:pPr>
        <w:jc w:val="both"/>
        <w:rPr>
          <w:rFonts w:ascii="Arial" w:hAnsi="Arial" w:cs="Arial"/>
          <w:i/>
          <w:iCs/>
          <w:color w:val="FF0000"/>
        </w:rPr>
      </w:pPr>
    </w:p>
    <w:p w:rsidR="006C104C" w:rsidRDefault="006C104C" w:rsidP="00C4508C">
      <w:pPr>
        <w:jc w:val="both"/>
        <w:rPr>
          <w:rFonts w:ascii="Arial" w:hAnsi="Arial" w:cs="Arial"/>
          <w:i/>
          <w:iCs/>
          <w:color w:val="FF0000"/>
        </w:rPr>
      </w:pPr>
    </w:p>
    <w:p w:rsidR="006C104C" w:rsidRPr="006C104C" w:rsidRDefault="006C104C" w:rsidP="00C4508C">
      <w:pPr>
        <w:jc w:val="both"/>
        <w:rPr>
          <w:rFonts w:ascii="Arial" w:hAnsi="Arial" w:cs="Arial"/>
          <w:i/>
          <w:iCs/>
          <w:color w:val="FF0000"/>
        </w:rPr>
      </w:pPr>
    </w:p>
    <w:p w:rsidR="00C4508C" w:rsidRPr="00C4508C" w:rsidRDefault="00C4508C" w:rsidP="00C4508C">
      <w:pPr>
        <w:jc w:val="both"/>
        <w:rPr>
          <w:rFonts w:ascii="Arial" w:hAnsi="Arial" w:cs="Arial"/>
          <w:i/>
          <w:iCs/>
          <w:color w:val="FF0000"/>
        </w:rPr>
      </w:pPr>
    </w:p>
    <w:p w:rsidR="00C4508C" w:rsidRPr="00AD0AAC" w:rsidRDefault="00C4508C" w:rsidP="00C4508C">
      <w:pPr>
        <w:shd w:val="clear" w:color="auto" w:fill="C6D9F1"/>
        <w:jc w:val="center"/>
        <w:rPr>
          <w:rFonts w:ascii="Arial" w:hAnsi="Arial" w:cs="Arial"/>
          <w:b/>
          <w:bCs/>
          <w:i/>
          <w:iCs/>
          <w:sz w:val="28"/>
          <w:szCs w:val="28"/>
        </w:rPr>
      </w:pPr>
      <w:r w:rsidRPr="00AD0AAC">
        <w:rPr>
          <w:rFonts w:ascii="Arial" w:hAnsi="Arial" w:cs="Arial"/>
          <w:b/>
          <w:bCs/>
          <w:i/>
          <w:iCs/>
          <w:sz w:val="28"/>
          <w:szCs w:val="28"/>
        </w:rPr>
        <w:t>III  ВРСТА, ТЕХНИЧКЕ КАРАКТЕРИСТИКЕ, КВАЛИТЕТ, КОЛИЧИНА И ОПИС ДОБАРА, РАДОВА ИЛИ УСЛУГА, НАЧИН СПРОВОЂЕЊА КОНТРОЛЕ И ОБЕЗБЕЂИВАЊА ГАРАНЦИЈЕ КВАЛИТЕТА, РОК ИЗВРШЕЊА ИЛИ ИСПОРУКЕ ДОБАРА, ЕВЕНТУАЛНЕ ДОДАТНЕ УСЛУГЕ И СЛ.</w:t>
      </w:r>
    </w:p>
    <w:p w:rsidR="00C4508C" w:rsidRPr="00AD0AAC" w:rsidRDefault="00C4508C" w:rsidP="00C4508C">
      <w:pPr>
        <w:rPr>
          <w:rFonts w:ascii="Arial" w:hAnsi="Arial" w:cs="Arial"/>
          <w:b/>
          <w:bCs/>
          <w:i/>
          <w:iCs/>
          <w:sz w:val="28"/>
          <w:szCs w:val="28"/>
        </w:rPr>
      </w:pPr>
    </w:p>
    <w:p w:rsidR="00CC2CBC" w:rsidRPr="00AD0AAC" w:rsidRDefault="00CC2CBC" w:rsidP="00CC2CBC">
      <w:pPr>
        <w:pStyle w:val="ListParagraph"/>
        <w:ind w:left="780"/>
        <w:rPr>
          <w:rFonts w:ascii="Arial" w:hAnsi="Arial" w:cs="Arial"/>
          <w:bCs/>
          <w:iCs/>
        </w:rPr>
      </w:pPr>
      <w:r w:rsidRPr="00AD0AAC">
        <w:rPr>
          <w:rFonts w:ascii="Arial" w:hAnsi="Arial" w:cs="Arial"/>
          <w:bCs/>
          <w:iCs/>
        </w:rPr>
        <w:t>Спецификација добара:</w:t>
      </w:r>
    </w:p>
    <w:tbl>
      <w:tblPr>
        <w:tblW w:w="9507" w:type="dxa"/>
        <w:tblInd w:w="85" w:type="dxa"/>
        <w:tblLook w:val="04A0"/>
      </w:tblPr>
      <w:tblGrid>
        <w:gridCol w:w="960"/>
        <w:gridCol w:w="6500"/>
        <w:gridCol w:w="960"/>
        <w:gridCol w:w="1087"/>
      </w:tblGrid>
      <w:tr w:rsidR="00B834EA" w:rsidRPr="00AD0AAC" w:rsidTr="00D8576C">
        <w:trPr>
          <w:trHeight w:val="330"/>
        </w:trPr>
        <w:tc>
          <w:tcPr>
            <w:tcW w:w="9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red.br.</w:t>
            </w:r>
          </w:p>
        </w:tc>
        <w:tc>
          <w:tcPr>
            <w:tcW w:w="6500" w:type="dxa"/>
            <w:tcBorders>
              <w:top w:val="double" w:sz="6" w:space="0" w:color="auto"/>
              <w:left w:val="nil"/>
              <w:bottom w:val="double" w:sz="6"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 xml:space="preserve">naziv dobra </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JM</w:t>
            </w:r>
          </w:p>
        </w:tc>
        <w:tc>
          <w:tcPr>
            <w:tcW w:w="1087" w:type="dxa"/>
            <w:tcBorders>
              <w:top w:val="double" w:sz="6" w:space="0" w:color="auto"/>
              <w:left w:val="nil"/>
              <w:bottom w:val="double" w:sz="6"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konačna</w:t>
            </w:r>
          </w:p>
        </w:tc>
      </w:tr>
      <w:tr w:rsidR="00B834EA" w:rsidRPr="00AD0AAC" w:rsidTr="00AD0AAC">
        <w:trPr>
          <w:trHeight w:val="330"/>
        </w:trPr>
        <w:tc>
          <w:tcPr>
            <w:tcW w:w="960" w:type="dxa"/>
            <w:tcBorders>
              <w:top w:val="nil"/>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 xml:space="preserve"> oho  lepak 20gr</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ading rolna 57/50  1+0  160</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80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boja za pečate LOCO</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21386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bušilica 10 lista</w:t>
            </w:r>
            <w:r w:rsidR="0021386A" w:rsidRPr="00AD0AAC">
              <w:rPr>
                <w:rFonts w:ascii="Calibri" w:eastAsia="Times New Roman" w:hAnsi="Calibri" w:cs="Times New Roman"/>
                <w:kern w:val="0"/>
                <w:sz w:val="22"/>
                <w:szCs w:val="22"/>
                <w:lang w:eastAsia="en-US" w:bidi="ar-SA"/>
              </w:rPr>
              <w:t xml:space="preserve"> MAPED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čestitka</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15</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delovodnik 100 lista  06/2</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dnevnik blagajne A4</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8</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dostavna knjiga za mesto</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12</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9</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fascikla kartonska bela sa klapnom</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230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fascikla ELIZE 11 rupa</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500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11</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fascikla PVC sa mehanikom</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90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12</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fascikla kartonska sa gumicom A4</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13</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flomaster Cool roller Štedler</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14</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graf.olovka Štedler</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15</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gumica za brisanje Štedler</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16</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heft-mašina DELTA</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17</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hemijska olovka Wining</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18</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info notes 50x40</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9</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19</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jemstvenik 50m</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20</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karo papir 200 lista</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ris</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21</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klamerice 24/6 DELTA</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22</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knjiga ličnih dohodaka -Karnet</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23</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knjiga ulaznih faktura</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24</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korektor RETYPE</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25</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koverti 1000-AD</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220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26</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koverti B5-CL roze</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400</w:t>
            </w:r>
          </w:p>
        </w:tc>
      </w:tr>
      <w:tr w:rsidR="00B834EA"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lastRenderedPageBreak/>
              <w:t>27</w:t>
            </w:r>
          </w:p>
        </w:tc>
        <w:tc>
          <w:tcPr>
            <w:tcW w:w="650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koverti B6-5 plavi</w:t>
            </w:r>
          </w:p>
        </w:tc>
        <w:tc>
          <w:tcPr>
            <w:tcW w:w="960" w:type="dxa"/>
            <w:tcBorders>
              <w:top w:val="nil"/>
              <w:left w:val="nil"/>
              <w:bottom w:val="single" w:sz="4" w:space="0" w:color="auto"/>
              <w:right w:val="double" w:sz="6" w:space="0" w:color="auto"/>
            </w:tcBorders>
            <w:shd w:val="clear" w:color="auto" w:fill="auto"/>
            <w:noWrap/>
            <w:vAlign w:val="bottom"/>
            <w:hideMark/>
          </w:tcPr>
          <w:p w:rsidR="00B834EA" w:rsidRPr="00AD0AAC" w:rsidRDefault="00B834EA"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B834EA" w:rsidRPr="00AD0AAC" w:rsidRDefault="00B834EA"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28</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4B7E0F">
            <w:pPr>
              <w:widowControl/>
              <w:suppressAutoHyphens w:val="0"/>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 xml:space="preserve">koverat samolepljivi D prozor </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5A1A06">
            <w:pPr>
              <w:widowControl/>
              <w:suppressAutoHyphens w:val="0"/>
              <w:jc w:val="right"/>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8000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29</w:t>
            </w:r>
          </w:p>
        </w:tc>
        <w:tc>
          <w:tcPr>
            <w:tcW w:w="650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M-4 k</w:t>
            </w:r>
          </w:p>
        </w:tc>
        <w:tc>
          <w:tcPr>
            <w:tcW w:w="96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30</w:t>
            </w:r>
          </w:p>
        </w:tc>
        <w:tc>
          <w:tcPr>
            <w:tcW w:w="650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M-4 SP</w:t>
            </w:r>
          </w:p>
        </w:tc>
        <w:tc>
          <w:tcPr>
            <w:tcW w:w="96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31</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makaze kancelarijske Maped 17</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32</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 xml:space="preserve">marker PERMANENT JUMBO </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33</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marker vodootp.i Šted. obl.352-9</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34</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mine za hemijske olovke PVC</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35</w:t>
            </w:r>
          </w:p>
        </w:tc>
        <w:tc>
          <w:tcPr>
            <w:tcW w:w="6500" w:type="dxa"/>
            <w:tcBorders>
              <w:top w:val="nil"/>
              <w:left w:val="nil"/>
              <w:bottom w:val="single" w:sz="4" w:space="0" w:color="auto"/>
              <w:right w:val="double" w:sz="6" w:space="0" w:color="auto"/>
            </w:tcBorders>
            <w:shd w:val="clear" w:color="000000" w:fill="FFFFFF"/>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mine za teh.ol.Štedler 0,5</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000000" w:fill="FFFFFF"/>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fio</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36</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nalog blagajni da isplati NCR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37</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nalog blagajni da naplati NCR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38</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 xml:space="preserve">obrazac 70 za devizno plaćanje </w:t>
            </w:r>
          </w:p>
        </w:tc>
        <w:tc>
          <w:tcPr>
            <w:tcW w:w="96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39</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obrazac M-8 novi, stari</w:t>
            </w:r>
          </w:p>
        </w:tc>
        <w:tc>
          <w:tcPr>
            <w:tcW w:w="96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40</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obrazac MU-N</w:t>
            </w:r>
          </w:p>
        </w:tc>
        <w:tc>
          <w:tcPr>
            <w:tcW w:w="96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41</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omot za CD PVC + CD Verbatim</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42</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 xml:space="preserve">omot za CD PVC </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43</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pantlj. za pis.maš 13 mm crna</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44</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papir A4 u boji 200gr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45</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papir za fotokopiranje A-3 MAESTRO</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ris</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46</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papir za fotokopiranje A4 210x297 80g</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ris</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300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47</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postolje za stoni kalendar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48</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privesci za označavanje ključeva PVC</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200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49</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putni nalog za službeno putovanje</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300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50</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registrator A-4 B5</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51</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registrator A-4 normal</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110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52</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rokovnik</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9</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53</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samolepljivi blok  127x75</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54</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samolepljivi blok 75x75</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55</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selotejp 15/33 prozirni</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56</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selotejp 48/50 prozirni,mat</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57</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skraćeni delovodnik</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11</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58</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spajalice DELTA</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kutijica</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59</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sveska A-4 521</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60</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sveska A-4 imiteks 100l</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8</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lastRenderedPageBreak/>
              <w:t>61</w:t>
            </w:r>
          </w:p>
        </w:tc>
        <w:tc>
          <w:tcPr>
            <w:tcW w:w="6500" w:type="dxa"/>
            <w:tcBorders>
              <w:top w:val="nil"/>
              <w:left w:val="nil"/>
              <w:bottom w:val="nil"/>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tehnička olovka Štedler</w:t>
            </w:r>
            <w:r w:rsidR="0021386A" w:rsidRPr="00AD0AAC">
              <w:rPr>
                <w:rFonts w:ascii="Calibri" w:eastAsia="Times New Roman" w:hAnsi="Calibri" w:cs="Times New Roman"/>
                <w:kern w:val="0"/>
                <w:sz w:val="22"/>
                <w:szCs w:val="22"/>
                <w:lang w:eastAsia="en-US" w:bidi="ar-SA"/>
              </w:rPr>
              <w:t xml:space="preserve"> ili odgovarajuće</w:t>
            </w:r>
          </w:p>
        </w:tc>
        <w:tc>
          <w:tcPr>
            <w:tcW w:w="960" w:type="dxa"/>
            <w:tcBorders>
              <w:top w:val="nil"/>
              <w:left w:val="nil"/>
              <w:bottom w:val="nil"/>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62</w:t>
            </w:r>
          </w:p>
        </w:tc>
        <w:tc>
          <w:tcPr>
            <w:tcW w:w="6500" w:type="dxa"/>
            <w:tcBorders>
              <w:top w:val="single" w:sz="4" w:space="0" w:color="auto"/>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telefaks rolna NPF FA 55 30m</w:t>
            </w:r>
          </w:p>
        </w:tc>
        <w:tc>
          <w:tcPr>
            <w:tcW w:w="960" w:type="dxa"/>
            <w:tcBorders>
              <w:top w:val="single" w:sz="4" w:space="0" w:color="auto"/>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63</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top star signer 364</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64</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uložak za stoni kalendar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8</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65</w:t>
            </w:r>
          </w:p>
        </w:tc>
        <w:tc>
          <w:tcPr>
            <w:tcW w:w="650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virmanski nalog br.1</w:t>
            </w:r>
          </w:p>
        </w:tc>
        <w:tc>
          <w:tcPr>
            <w:tcW w:w="96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66</w:t>
            </w:r>
          </w:p>
        </w:tc>
        <w:tc>
          <w:tcPr>
            <w:tcW w:w="650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virmanski nalog br.2</w:t>
            </w:r>
          </w:p>
        </w:tc>
        <w:tc>
          <w:tcPr>
            <w:tcW w:w="96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67</w:t>
            </w:r>
          </w:p>
        </w:tc>
        <w:tc>
          <w:tcPr>
            <w:tcW w:w="650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virmanski nalog br.3   1+1</w:t>
            </w:r>
          </w:p>
        </w:tc>
        <w:tc>
          <w:tcPr>
            <w:tcW w:w="960"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68</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095AE0">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 xml:space="preserve">z održavanje stanova  </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jc w:val="right"/>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69</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 xml:space="preserve">održavanje po kotlarnicama </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AE3831" w:rsidP="00AE3831">
            <w:pPr>
              <w:widowControl/>
              <w:suppressAutoHyphens w:val="0"/>
              <w:jc w:val="right"/>
              <w:outlineLvl w:val="0"/>
              <w:rPr>
                <w:rFonts w:ascii="Calibri" w:eastAsia="Times New Roman" w:hAnsi="Calibri" w:cs="Times New Roman"/>
                <w:kern w:val="0"/>
                <w:lang w:eastAsia="en-US" w:bidi="ar-SA"/>
              </w:rPr>
            </w:pPr>
            <w:r w:rsidRPr="00AD0AAC">
              <w:rPr>
                <w:rFonts w:ascii="Calibri" w:eastAsia="Times New Roman" w:hAnsi="Calibri" w:cs="Times New Roman"/>
                <w:kern w:val="0"/>
                <w:lang w:eastAsia="en-US" w:bidi="ar-SA"/>
              </w:rPr>
              <w:t>2</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jc w:val="right"/>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70</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Usluge održavanja trećim licima</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outlineLvl w:val="0"/>
              <w:rPr>
                <w:rFonts w:ascii="Calibri" w:eastAsia="Times New Roman" w:hAnsi="Calibri" w:cs="Times New Roman"/>
                <w:kern w:val="0"/>
                <w:lang w:eastAsia="en-US" w:bidi="ar-SA"/>
              </w:rPr>
            </w:pPr>
            <w:r w:rsidRPr="00AD0AAC">
              <w:rPr>
                <w:rFonts w:ascii="Calibri" w:eastAsia="Times New Roman" w:hAnsi="Calibri" w:cs="Times New Roman"/>
                <w:kern w:val="0"/>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AE3831">
            <w:pPr>
              <w:widowControl/>
              <w:suppressAutoHyphens w:val="0"/>
              <w:jc w:val="right"/>
              <w:outlineLvl w:val="0"/>
              <w:rPr>
                <w:rFonts w:ascii="Calibri" w:eastAsia="Times New Roman" w:hAnsi="Calibri" w:cs="Times New Roman"/>
                <w:kern w:val="0"/>
                <w:lang w:eastAsia="en-US" w:bidi="ar-SA"/>
              </w:rPr>
            </w:pPr>
            <w:r w:rsidRPr="00AD0AAC">
              <w:rPr>
                <w:rFonts w:ascii="Calibri" w:eastAsia="Times New Roman" w:hAnsi="Calibri" w:cs="Times New Roman"/>
                <w:kern w:val="0"/>
                <w:lang w:eastAsia="en-US" w:bidi="ar-SA"/>
              </w:rPr>
              <w:t>2</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71</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z otpremnica robe A5 NCR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15</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72</w:t>
            </w:r>
          </w:p>
        </w:tc>
        <w:tc>
          <w:tcPr>
            <w:tcW w:w="6500" w:type="dxa"/>
            <w:tcBorders>
              <w:top w:val="double" w:sz="6" w:space="0" w:color="auto"/>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z prevoznica robe  A5 NCR</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73</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z prijemna knjiga- list A4 NCR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10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74</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 xml:space="preserve">z prijemnica A5 NCR </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75</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z radni nalog  A4 NCR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76</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z smenski list A-4 NCR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30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jc w:val="right"/>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77</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z izdatnica A5 NCR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blok</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5A1A06">
            <w:pPr>
              <w:widowControl/>
              <w:suppressAutoHyphens w:val="0"/>
              <w:jc w:val="right"/>
              <w:outlineLvl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50</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78</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z toner GPR-18 CANON IR 2016</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79</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z toner KONIKA MINOLTA TN114</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B834EA">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B834EA">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4</w:t>
            </w:r>
          </w:p>
        </w:tc>
      </w:tr>
      <w:tr w:rsidR="005A1A06" w:rsidRPr="00AD0AAC"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80</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z L.T. Za HPP105/6/CAN.LBP3010 35A EUR</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AD0AAC" w:rsidRDefault="005A1A06" w:rsidP="005A1A06">
            <w:pPr>
              <w:widowControl/>
              <w:suppressAutoHyphens w:val="0"/>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AD0AAC" w:rsidRDefault="005A1A06" w:rsidP="005A1A06">
            <w:pPr>
              <w:widowControl/>
              <w:suppressAutoHyphens w:val="0"/>
              <w:jc w:val="right"/>
              <w:rPr>
                <w:rFonts w:ascii="Calibri" w:eastAsia="Times New Roman" w:hAnsi="Calibri" w:cs="Times New Roman"/>
                <w:kern w:val="0"/>
                <w:lang w:eastAsia="en-US" w:bidi="ar-SA"/>
              </w:rPr>
            </w:pPr>
            <w:r w:rsidRPr="00AD0AAC">
              <w:rPr>
                <w:rFonts w:ascii="Calibri" w:eastAsia="Times New Roman" w:hAnsi="Calibri" w:cs="Times New Roman"/>
                <w:kern w:val="0"/>
                <w:sz w:val="22"/>
                <w:szCs w:val="22"/>
                <w:lang w:eastAsia="en-US" w:bidi="ar-SA"/>
              </w:rPr>
              <w:t>2</w:t>
            </w:r>
          </w:p>
        </w:tc>
      </w:tr>
      <w:tr w:rsidR="005A1A06" w:rsidRPr="00F675BD"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F675BD" w:rsidRDefault="005A1A06" w:rsidP="005A1A06">
            <w:pPr>
              <w:widowControl/>
              <w:suppressAutoHyphens w:val="0"/>
              <w:jc w:val="right"/>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81</w:t>
            </w:r>
          </w:p>
        </w:tc>
        <w:tc>
          <w:tcPr>
            <w:tcW w:w="6500" w:type="dxa"/>
            <w:tcBorders>
              <w:top w:val="nil"/>
              <w:left w:val="nil"/>
              <w:bottom w:val="single" w:sz="4" w:space="0" w:color="auto"/>
              <w:right w:val="double" w:sz="6" w:space="0" w:color="auto"/>
            </w:tcBorders>
            <w:shd w:val="clear" w:color="auto" w:fill="auto"/>
            <w:noWrap/>
            <w:vAlign w:val="bottom"/>
            <w:hideMark/>
          </w:tcPr>
          <w:p w:rsidR="005A1A06" w:rsidRPr="00F675BD" w:rsidRDefault="005A1A06" w:rsidP="005A1A06">
            <w:pPr>
              <w:widowControl/>
              <w:suppressAutoHyphens w:val="0"/>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z MM toner kaseta za HP L</w:t>
            </w:r>
            <w:r w:rsidR="00F96645" w:rsidRPr="00F675BD">
              <w:rPr>
                <w:rFonts w:ascii="Calibri" w:eastAsia="Times New Roman" w:hAnsi="Calibri" w:cs="Times New Roman"/>
                <w:kern w:val="0"/>
                <w:sz w:val="22"/>
                <w:szCs w:val="22"/>
                <w:lang w:eastAsia="en-US" w:bidi="ar-SA"/>
              </w:rPr>
              <w:t xml:space="preserve"> </w:t>
            </w:r>
            <w:r w:rsidRPr="00F675BD">
              <w:rPr>
                <w:rFonts w:ascii="Calibri" w:eastAsia="Times New Roman" w:hAnsi="Calibri" w:cs="Times New Roman"/>
                <w:kern w:val="0"/>
                <w:sz w:val="22"/>
                <w:szCs w:val="22"/>
                <w:lang w:eastAsia="en-US" w:bidi="ar-SA"/>
              </w:rPr>
              <w:t>J 1006</w:t>
            </w:r>
            <w:r w:rsidR="00E145AF" w:rsidRPr="00F675BD">
              <w:rPr>
                <w:rFonts w:ascii="Calibri" w:eastAsia="Times New Roman" w:hAnsi="Calibri" w:cs="Times New Roman"/>
                <w:kern w:val="0"/>
                <w:sz w:val="22"/>
                <w:szCs w:val="22"/>
                <w:lang w:eastAsia="en-US" w:bidi="ar-SA"/>
              </w:rPr>
              <w:t xml:space="preserve">  </w:t>
            </w:r>
            <w:r w:rsidR="00E145AF" w:rsidRPr="00F675BD">
              <w:rPr>
                <w:rFonts w:ascii="Calibri" w:eastAsia="Times New Roman" w:hAnsi="Calibri" w:cs="Times New Roman"/>
                <w:kern w:val="0"/>
                <w:szCs w:val="22"/>
                <w:lang w:eastAsia="en-US" w:bidi="ar-SA"/>
              </w:rPr>
              <w:t>PUNJENJE</w:t>
            </w:r>
          </w:p>
        </w:tc>
        <w:tc>
          <w:tcPr>
            <w:tcW w:w="960" w:type="dxa"/>
            <w:tcBorders>
              <w:top w:val="nil"/>
              <w:left w:val="nil"/>
              <w:bottom w:val="single" w:sz="4" w:space="0" w:color="auto"/>
              <w:right w:val="double" w:sz="6" w:space="0" w:color="auto"/>
            </w:tcBorders>
            <w:shd w:val="clear" w:color="auto" w:fill="auto"/>
            <w:noWrap/>
            <w:vAlign w:val="bottom"/>
            <w:hideMark/>
          </w:tcPr>
          <w:p w:rsidR="005A1A06" w:rsidRPr="00F675BD" w:rsidRDefault="005A1A06" w:rsidP="005A1A06">
            <w:pPr>
              <w:widowControl/>
              <w:suppressAutoHyphens w:val="0"/>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kom.</w:t>
            </w:r>
          </w:p>
        </w:tc>
        <w:tc>
          <w:tcPr>
            <w:tcW w:w="1087" w:type="dxa"/>
            <w:tcBorders>
              <w:top w:val="nil"/>
              <w:left w:val="nil"/>
              <w:bottom w:val="single" w:sz="4" w:space="0" w:color="auto"/>
              <w:right w:val="double" w:sz="6" w:space="0" w:color="auto"/>
            </w:tcBorders>
            <w:shd w:val="clear" w:color="auto" w:fill="FFFFFF" w:themeFill="background1"/>
            <w:noWrap/>
            <w:vAlign w:val="bottom"/>
            <w:hideMark/>
          </w:tcPr>
          <w:p w:rsidR="005A1A06" w:rsidRPr="00F675BD" w:rsidRDefault="005A1A06" w:rsidP="005A1A06">
            <w:pPr>
              <w:widowControl/>
              <w:suppressAutoHyphens w:val="0"/>
              <w:jc w:val="right"/>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10</w:t>
            </w:r>
          </w:p>
        </w:tc>
      </w:tr>
      <w:tr w:rsidR="005A1A06" w:rsidRPr="00F675BD"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5A1A06" w:rsidRPr="00F675BD" w:rsidRDefault="005A1A06" w:rsidP="005A1A06">
            <w:pPr>
              <w:widowControl/>
              <w:suppressAutoHyphens w:val="0"/>
              <w:jc w:val="right"/>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82</w:t>
            </w:r>
          </w:p>
        </w:tc>
        <w:tc>
          <w:tcPr>
            <w:tcW w:w="6500" w:type="dxa"/>
            <w:tcBorders>
              <w:top w:val="nil"/>
              <w:left w:val="nil"/>
              <w:bottom w:val="double" w:sz="6" w:space="0" w:color="auto"/>
              <w:right w:val="double" w:sz="6" w:space="0" w:color="auto"/>
            </w:tcBorders>
            <w:shd w:val="clear" w:color="000000" w:fill="FFFFFF"/>
            <w:noWrap/>
            <w:vAlign w:val="bottom"/>
            <w:hideMark/>
          </w:tcPr>
          <w:p w:rsidR="005A1A06" w:rsidRPr="00F675BD" w:rsidRDefault="005A1A06" w:rsidP="005A1A06">
            <w:pPr>
              <w:widowControl/>
              <w:suppressAutoHyphens w:val="0"/>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z MM toner kaseta za HP L</w:t>
            </w:r>
            <w:r w:rsidR="00F96645" w:rsidRPr="00F675BD">
              <w:rPr>
                <w:rFonts w:ascii="Calibri" w:eastAsia="Times New Roman" w:hAnsi="Calibri" w:cs="Times New Roman"/>
                <w:kern w:val="0"/>
                <w:sz w:val="22"/>
                <w:szCs w:val="22"/>
                <w:lang w:eastAsia="en-US" w:bidi="ar-SA"/>
              </w:rPr>
              <w:t xml:space="preserve"> </w:t>
            </w:r>
            <w:r w:rsidRPr="00F675BD">
              <w:rPr>
                <w:rFonts w:ascii="Calibri" w:eastAsia="Times New Roman" w:hAnsi="Calibri" w:cs="Times New Roman"/>
                <w:kern w:val="0"/>
                <w:sz w:val="22"/>
                <w:szCs w:val="22"/>
                <w:lang w:eastAsia="en-US" w:bidi="ar-SA"/>
              </w:rPr>
              <w:t>J 1010</w:t>
            </w:r>
            <w:r w:rsidR="00E145AF" w:rsidRPr="00F675BD">
              <w:rPr>
                <w:rFonts w:ascii="Calibri" w:eastAsia="Times New Roman" w:hAnsi="Calibri" w:cs="Times New Roman"/>
                <w:kern w:val="0"/>
                <w:sz w:val="22"/>
                <w:szCs w:val="22"/>
                <w:lang w:eastAsia="en-US" w:bidi="ar-SA"/>
              </w:rPr>
              <w:t xml:space="preserve">  PUNJENJE</w:t>
            </w:r>
          </w:p>
        </w:tc>
        <w:tc>
          <w:tcPr>
            <w:tcW w:w="960" w:type="dxa"/>
            <w:tcBorders>
              <w:top w:val="nil"/>
              <w:left w:val="nil"/>
              <w:bottom w:val="double" w:sz="6" w:space="0" w:color="auto"/>
              <w:right w:val="double" w:sz="6" w:space="0" w:color="auto"/>
            </w:tcBorders>
            <w:shd w:val="clear" w:color="000000" w:fill="FFFFFF"/>
            <w:noWrap/>
            <w:vAlign w:val="bottom"/>
            <w:hideMark/>
          </w:tcPr>
          <w:p w:rsidR="005A1A06" w:rsidRPr="00F675BD" w:rsidRDefault="005A1A06" w:rsidP="005A1A06">
            <w:pPr>
              <w:widowControl/>
              <w:suppressAutoHyphens w:val="0"/>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kom.</w:t>
            </w:r>
          </w:p>
        </w:tc>
        <w:tc>
          <w:tcPr>
            <w:tcW w:w="1087" w:type="dxa"/>
            <w:tcBorders>
              <w:top w:val="nil"/>
              <w:left w:val="nil"/>
              <w:bottom w:val="double" w:sz="6" w:space="0" w:color="auto"/>
              <w:right w:val="double" w:sz="6" w:space="0" w:color="auto"/>
            </w:tcBorders>
            <w:shd w:val="clear" w:color="auto" w:fill="FFFFFF" w:themeFill="background1"/>
            <w:noWrap/>
            <w:vAlign w:val="bottom"/>
            <w:hideMark/>
          </w:tcPr>
          <w:p w:rsidR="005A1A06" w:rsidRPr="00F675BD" w:rsidRDefault="005A1A06" w:rsidP="005A1A06">
            <w:pPr>
              <w:widowControl/>
              <w:suppressAutoHyphens w:val="0"/>
              <w:jc w:val="right"/>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30</w:t>
            </w:r>
          </w:p>
        </w:tc>
      </w:tr>
      <w:tr w:rsidR="005A1A06" w:rsidRPr="00F675BD" w:rsidTr="00AD0AAC">
        <w:trPr>
          <w:trHeight w:val="330"/>
        </w:trPr>
        <w:tc>
          <w:tcPr>
            <w:tcW w:w="960" w:type="dxa"/>
            <w:tcBorders>
              <w:top w:val="double" w:sz="6" w:space="0" w:color="auto"/>
              <w:left w:val="double" w:sz="6" w:space="0" w:color="auto"/>
              <w:bottom w:val="single" w:sz="4" w:space="0" w:color="auto"/>
              <w:right w:val="double" w:sz="6" w:space="0" w:color="auto"/>
            </w:tcBorders>
            <w:shd w:val="clear" w:color="auto" w:fill="auto"/>
            <w:noWrap/>
            <w:vAlign w:val="bottom"/>
          </w:tcPr>
          <w:p w:rsidR="005A1A06" w:rsidRPr="00F675BD" w:rsidRDefault="005A1A06" w:rsidP="005A1A06">
            <w:pPr>
              <w:widowControl/>
              <w:suppressAutoHyphens w:val="0"/>
              <w:jc w:val="right"/>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83</w:t>
            </w:r>
          </w:p>
        </w:tc>
        <w:tc>
          <w:tcPr>
            <w:tcW w:w="6500" w:type="dxa"/>
            <w:tcBorders>
              <w:top w:val="nil"/>
              <w:left w:val="nil"/>
              <w:bottom w:val="double" w:sz="6" w:space="0" w:color="auto"/>
              <w:right w:val="double" w:sz="6" w:space="0" w:color="auto"/>
            </w:tcBorders>
            <w:shd w:val="clear" w:color="000000" w:fill="FFFFFF"/>
            <w:noWrap/>
            <w:vAlign w:val="bottom"/>
          </w:tcPr>
          <w:p w:rsidR="005A1A06" w:rsidRPr="00F675BD" w:rsidRDefault="005A1A06" w:rsidP="005A1A06">
            <w:pPr>
              <w:widowControl/>
              <w:suppressAutoHyphens w:val="0"/>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z MM toner kaseta za HP L</w:t>
            </w:r>
            <w:r w:rsidR="00F96645" w:rsidRPr="00F675BD">
              <w:rPr>
                <w:rFonts w:ascii="Calibri" w:eastAsia="Times New Roman" w:hAnsi="Calibri" w:cs="Times New Roman"/>
                <w:kern w:val="0"/>
                <w:sz w:val="22"/>
                <w:szCs w:val="22"/>
                <w:lang w:eastAsia="en-US" w:bidi="ar-SA"/>
              </w:rPr>
              <w:t xml:space="preserve"> </w:t>
            </w:r>
            <w:r w:rsidRPr="00F675BD">
              <w:rPr>
                <w:rFonts w:ascii="Calibri" w:eastAsia="Times New Roman" w:hAnsi="Calibri" w:cs="Times New Roman"/>
                <w:kern w:val="0"/>
                <w:sz w:val="22"/>
                <w:szCs w:val="22"/>
                <w:lang w:eastAsia="en-US" w:bidi="ar-SA"/>
              </w:rPr>
              <w:t>J 1102</w:t>
            </w:r>
            <w:r w:rsidR="00E145AF" w:rsidRPr="00F675BD">
              <w:rPr>
                <w:rFonts w:ascii="Calibri" w:eastAsia="Times New Roman" w:hAnsi="Calibri" w:cs="Times New Roman"/>
                <w:kern w:val="0"/>
                <w:sz w:val="22"/>
                <w:szCs w:val="22"/>
                <w:lang w:eastAsia="en-US" w:bidi="ar-SA"/>
              </w:rPr>
              <w:t xml:space="preserve">  PUNJENJE</w:t>
            </w:r>
          </w:p>
        </w:tc>
        <w:tc>
          <w:tcPr>
            <w:tcW w:w="960" w:type="dxa"/>
            <w:tcBorders>
              <w:top w:val="nil"/>
              <w:left w:val="nil"/>
              <w:bottom w:val="double" w:sz="6" w:space="0" w:color="auto"/>
              <w:right w:val="double" w:sz="6" w:space="0" w:color="auto"/>
            </w:tcBorders>
            <w:shd w:val="clear" w:color="000000" w:fill="FFFFFF"/>
            <w:noWrap/>
            <w:vAlign w:val="bottom"/>
          </w:tcPr>
          <w:p w:rsidR="005A1A06" w:rsidRPr="00F675BD" w:rsidRDefault="005A1A06" w:rsidP="005A1A06">
            <w:pPr>
              <w:widowControl/>
              <w:suppressAutoHyphens w:val="0"/>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kom.</w:t>
            </w:r>
          </w:p>
        </w:tc>
        <w:tc>
          <w:tcPr>
            <w:tcW w:w="1087" w:type="dxa"/>
            <w:tcBorders>
              <w:top w:val="nil"/>
              <w:left w:val="nil"/>
              <w:bottom w:val="double" w:sz="6" w:space="0" w:color="auto"/>
              <w:right w:val="double" w:sz="6" w:space="0" w:color="auto"/>
            </w:tcBorders>
            <w:shd w:val="clear" w:color="auto" w:fill="FFFFFF" w:themeFill="background1"/>
            <w:noWrap/>
            <w:vAlign w:val="bottom"/>
          </w:tcPr>
          <w:p w:rsidR="005A1A06" w:rsidRPr="00F675BD" w:rsidRDefault="005A1A06" w:rsidP="005A1A06">
            <w:pPr>
              <w:widowControl/>
              <w:suppressAutoHyphens w:val="0"/>
              <w:jc w:val="right"/>
              <w:rPr>
                <w:rFonts w:ascii="Calibri" w:eastAsia="Times New Roman" w:hAnsi="Calibri" w:cs="Times New Roman"/>
                <w:kern w:val="0"/>
                <w:lang w:eastAsia="en-US" w:bidi="ar-SA"/>
              </w:rPr>
            </w:pPr>
            <w:r w:rsidRPr="00F675BD">
              <w:rPr>
                <w:rFonts w:ascii="Calibri" w:eastAsia="Times New Roman" w:hAnsi="Calibri" w:cs="Times New Roman"/>
                <w:kern w:val="0"/>
                <w:sz w:val="22"/>
                <w:szCs w:val="22"/>
                <w:lang w:eastAsia="en-US" w:bidi="ar-SA"/>
              </w:rPr>
              <w:t>7</w:t>
            </w:r>
          </w:p>
        </w:tc>
      </w:tr>
    </w:tbl>
    <w:p w:rsidR="00533FBA" w:rsidRPr="00AD0AAC" w:rsidRDefault="00533FBA" w:rsidP="00B834EA">
      <w:pPr>
        <w:rPr>
          <w:rFonts w:ascii="Arial" w:hAnsi="Arial" w:cs="Arial"/>
          <w:bCs/>
          <w:iCs/>
          <w:sz w:val="28"/>
          <w:szCs w:val="28"/>
        </w:rPr>
      </w:pPr>
    </w:p>
    <w:p w:rsidR="00CC2CBC" w:rsidRDefault="00533FBA" w:rsidP="007B5571">
      <w:pPr>
        <w:shd w:val="clear" w:color="auto" w:fill="FFFFFF" w:themeFill="background1"/>
        <w:rPr>
          <w:rFonts w:ascii="Arial" w:hAnsi="Arial" w:cs="Arial"/>
          <w:bCs/>
          <w:iCs/>
          <w:lang/>
        </w:rPr>
      </w:pPr>
      <w:r w:rsidRPr="00AD0AAC">
        <w:rPr>
          <w:rFonts w:ascii="Arial" w:hAnsi="Arial" w:cs="Arial"/>
          <w:bCs/>
          <w:iCs/>
        </w:rPr>
        <w:t>Техничке карактеристике:</w:t>
      </w:r>
    </w:p>
    <w:p w:rsidR="00F675BD" w:rsidRPr="004C0552" w:rsidRDefault="00F675BD" w:rsidP="00F675BD">
      <w:pPr>
        <w:rPr>
          <w:rFonts w:ascii="Arial" w:hAnsi="Arial" w:cs="Arial"/>
          <w:bCs/>
          <w:iCs/>
        </w:rPr>
      </w:pPr>
      <w:r>
        <w:rPr>
          <w:rFonts w:ascii="Arial" w:hAnsi="Arial" w:cs="Arial"/>
          <w:bCs/>
          <w:iCs/>
          <w:lang/>
        </w:rPr>
        <w:t xml:space="preserve">      </w:t>
      </w:r>
      <w:r>
        <w:rPr>
          <w:rFonts w:ascii="Arial" w:hAnsi="Arial" w:cs="Arial"/>
          <w:b/>
          <w:bCs/>
          <w:iCs/>
          <w:lang/>
        </w:rPr>
        <w:t>П</w:t>
      </w:r>
      <w:r w:rsidRPr="004C0552">
        <w:rPr>
          <w:rFonts w:ascii="Arial" w:hAnsi="Arial" w:cs="Arial"/>
          <w:b/>
          <w:bCs/>
          <w:iCs/>
        </w:rPr>
        <w:t>од редним бројем 28 у спецификацијама добара:</w:t>
      </w:r>
      <w:r w:rsidRPr="004C0552">
        <w:rPr>
          <w:rFonts w:ascii="Calibri" w:eastAsia="Times New Roman" w:hAnsi="Calibri" w:cs="Times New Roman"/>
          <w:kern w:val="0"/>
          <w:sz w:val="22"/>
          <w:szCs w:val="22"/>
          <w:lang w:eastAsia="en-US" w:bidi="ar-SA"/>
        </w:rPr>
        <w:t xml:space="preserve"> </w:t>
      </w:r>
      <w:r w:rsidRPr="004C0552">
        <w:rPr>
          <w:rFonts w:ascii="Arial" w:eastAsia="Times New Roman" w:hAnsi="Arial" w:cs="Arial"/>
          <w:kern w:val="0"/>
          <w:lang w:eastAsia="en-US" w:bidi="ar-SA"/>
        </w:rPr>
        <w:t xml:space="preserve">коверат самолепљиви Д прозор </w:t>
      </w:r>
    </w:p>
    <w:p w:rsidR="00F675BD" w:rsidRPr="004C0552" w:rsidRDefault="00F675BD" w:rsidP="00F675BD">
      <w:pPr>
        <w:pStyle w:val="ListParagraph"/>
        <w:numPr>
          <w:ilvl w:val="0"/>
          <w:numId w:val="31"/>
        </w:numPr>
        <w:rPr>
          <w:rFonts w:ascii="Arial" w:hAnsi="Arial" w:cs="Arial"/>
          <w:bCs/>
          <w:iCs/>
        </w:rPr>
      </w:pPr>
      <w:r w:rsidRPr="004C0552">
        <w:rPr>
          <w:rFonts w:ascii="Arial" w:hAnsi="Arial" w:cs="Arial"/>
          <w:bCs/>
          <w:iCs/>
        </w:rPr>
        <w:t>класичан коверат са десним прозором</w:t>
      </w:r>
    </w:p>
    <w:p w:rsidR="00F675BD" w:rsidRPr="004C0552" w:rsidRDefault="00F675BD" w:rsidP="00F675BD">
      <w:pPr>
        <w:pStyle w:val="ListParagraph"/>
        <w:numPr>
          <w:ilvl w:val="0"/>
          <w:numId w:val="31"/>
        </w:numPr>
        <w:rPr>
          <w:rFonts w:ascii="Arial" w:hAnsi="Arial" w:cs="Arial"/>
          <w:bCs/>
          <w:iCs/>
        </w:rPr>
      </w:pPr>
      <w:r w:rsidRPr="004C0552">
        <w:rPr>
          <w:rFonts w:ascii="Arial" w:hAnsi="Arial" w:cs="Arial"/>
          <w:bCs/>
          <w:iCs/>
        </w:rPr>
        <w:t xml:space="preserve">у левом горњем углу лого и назив и адреса предузећа </w:t>
      </w:r>
    </w:p>
    <w:p w:rsidR="00F675BD" w:rsidRPr="00F675BD" w:rsidRDefault="00F675BD" w:rsidP="007B5571">
      <w:pPr>
        <w:shd w:val="clear" w:color="auto" w:fill="FFFFFF" w:themeFill="background1"/>
        <w:rPr>
          <w:rFonts w:ascii="Arial" w:hAnsi="Arial" w:cs="Arial"/>
          <w:bCs/>
          <w:iCs/>
          <w:lang/>
        </w:rPr>
      </w:pPr>
    </w:p>
    <w:p w:rsidR="00533FBA" w:rsidRPr="00AD0AAC" w:rsidRDefault="0021386A" w:rsidP="0021386A">
      <w:pPr>
        <w:shd w:val="clear" w:color="auto" w:fill="FFFFFF" w:themeFill="background1"/>
        <w:ind w:left="360"/>
        <w:rPr>
          <w:rFonts w:ascii="Arial" w:hAnsi="Arial" w:cs="Arial"/>
          <w:b/>
          <w:bCs/>
          <w:iCs/>
        </w:rPr>
      </w:pPr>
      <w:r w:rsidRPr="00AD0AAC">
        <w:rPr>
          <w:rFonts w:ascii="Arial" w:hAnsi="Arial" w:cs="Arial"/>
          <w:b/>
          <w:bCs/>
          <w:iCs/>
        </w:rPr>
        <w:t>Под редним бројем 68 у спецификацијама добара</w:t>
      </w:r>
      <w:r w:rsidR="00CF3E7E" w:rsidRPr="00AD0AAC">
        <w:rPr>
          <w:rFonts w:ascii="Arial" w:hAnsi="Arial" w:cs="Arial"/>
          <w:b/>
          <w:bCs/>
          <w:iCs/>
        </w:rPr>
        <w:t>:</w:t>
      </w:r>
      <w:r w:rsidR="00533FBA" w:rsidRPr="00AD0AAC">
        <w:rPr>
          <w:rFonts w:ascii="Arial" w:hAnsi="Arial" w:cs="Arial"/>
          <w:b/>
          <w:bCs/>
          <w:iCs/>
        </w:rPr>
        <w:t xml:space="preserve">Одржавање станова </w:t>
      </w:r>
    </w:p>
    <w:p w:rsidR="00533FBA" w:rsidRPr="00AD0AAC" w:rsidRDefault="00095AE0" w:rsidP="007B5571">
      <w:pPr>
        <w:pStyle w:val="ListParagraph"/>
        <w:numPr>
          <w:ilvl w:val="0"/>
          <w:numId w:val="18"/>
        </w:numPr>
        <w:shd w:val="clear" w:color="auto" w:fill="FFFFFF" w:themeFill="background1"/>
        <w:rPr>
          <w:rFonts w:ascii="Arial" w:hAnsi="Arial" w:cs="Arial"/>
          <w:bCs/>
          <w:iCs/>
        </w:rPr>
      </w:pPr>
      <w:r w:rsidRPr="00AD0AAC">
        <w:rPr>
          <w:rFonts w:ascii="Arial" w:hAnsi="Arial" w:cs="Arial"/>
          <w:bCs/>
          <w:iCs/>
        </w:rPr>
        <w:t>К</w:t>
      </w:r>
      <w:r w:rsidR="00533FBA" w:rsidRPr="00AD0AAC">
        <w:rPr>
          <w:rFonts w:ascii="Arial" w:hAnsi="Arial" w:cs="Arial"/>
          <w:bCs/>
          <w:iCs/>
        </w:rPr>
        <w:t>њига</w:t>
      </w:r>
      <w:r w:rsidRPr="00AD0AAC">
        <w:rPr>
          <w:rFonts w:ascii="Arial" w:hAnsi="Arial" w:cs="Arial"/>
          <w:bCs/>
          <w:iCs/>
        </w:rPr>
        <w:t xml:space="preserve"> </w:t>
      </w:r>
      <w:r w:rsidR="00533FBA" w:rsidRPr="00AD0AAC">
        <w:rPr>
          <w:rFonts w:ascii="Arial" w:hAnsi="Arial" w:cs="Arial"/>
          <w:bCs/>
          <w:iCs/>
        </w:rPr>
        <w:t xml:space="preserve"> </w:t>
      </w:r>
      <w:r w:rsidRPr="00AD0AAC">
        <w:rPr>
          <w:rFonts w:ascii="Arial" w:hAnsi="Arial" w:cs="Arial"/>
          <w:bCs/>
          <w:iCs/>
        </w:rPr>
        <w:t xml:space="preserve">укоричена </w:t>
      </w:r>
      <w:r w:rsidR="00980F01" w:rsidRPr="00AD0AAC">
        <w:rPr>
          <w:rFonts w:ascii="Arial" w:hAnsi="Arial" w:cs="Arial"/>
          <w:bCs/>
          <w:iCs/>
        </w:rPr>
        <w:t>по мањој страни</w:t>
      </w:r>
    </w:p>
    <w:p w:rsidR="00533FBA" w:rsidRPr="00AD0AAC" w:rsidRDefault="00533FBA" w:rsidP="007B5571">
      <w:pPr>
        <w:pStyle w:val="ListParagraph"/>
        <w:numPr>
          <w:ilvl w:val="0"/>
          <w:numId w:val="18"/>
        </w:numPr>
        <w:shd w:val="clear" w:color="auto" w:fill="FFFFFF" w:themeFill="background1"/>
        <w:rPr>
          <w:rFonts w:ascii="Arial" w:hAnsi="Arial" w:cs="Arial"/>
          <w:bCs/>
          <w:iCs/>
        </w:rPr>
      </w:pPr>
      <w:r w:rsidRPr="00AD0AAC">
        <w:rPr>
          <w:rFonts w:ascii="Arial" w:hAnsi="Arial" w:cs="Arial"/>
          <w:bCs/>
          <w:iCs/>
        </w:rPr>
        <w:t>обострана штампа</w:t>
      </w:r>
    </w:p>
    <w:p w:rsidR="00980F01" w:rsidRPr="00AD0AAC" w:rsidRDefault="00980F01" w:rsidP="007B5571">
      <w:pPr>
        <w:pStyle w:val="ListParagraph"/>
        <w:numPr>
          <w:ilvl w:val="0"/>
          <w:numId w:val="18"/>
        </w:numPr>
        <w:shd w:val="clear" w:color="auto" w:fill="FFFFFF" w:themeFill="background1"/>
        <w:rPr>
          <w:rFonts w:ascii="Arial" w:hAnsi="Arial" w:cs="Arial"/>
          <w:bCs/>
          <w:iCs/>
        </w:rPr>
      </w:pPr>
      <w:r w:rsidRPr="00AD0AAC">
        <w:rPr>
          <w:rFonts w:ascii="Arial" w:hAnsi="Arial" w:cs="Arial"/>
          <w:bCs/>
          <w:iCs/>
        </w:rPr>
        <w:t>на корицама</w:t>
      </w:r>
      <w:r w:rsidR="00095AE0" w:rsidRPr="00AD0AAC">
        <w:rPr>
          <w:rFonts w:ascii="Arial" w:hAnsi="Arial" w:cs="Arial"/>
          <w:bCs/>
          <w:iCs/>
        </w:rPr>
        <w:t xml:space="preserve"> штампа</w:t>
      </w:r>
      <w:r w:rsidRPr="00AD0AAC">
        <w:rPr>
          <w:rFonts w:ascii="Arial" w:hAnsi="Arial" w:cs="Arial"/>
          <w:bCs/>
          <w:iCs/>
        </w:rPr>
        <w:t xml:space="preserve"> </w:t>
      </w:r>
      <w:r w:rsidR="00095AE0" w:rsidRPr="00AD0AAC">
        <w:rPr>
          <w:rFonts w:ascii="Arial" w:hAnsi="Arial" w:cs="Arial"/>
          <w:bCs/>
          <w:iCs/>
        </w:rPr>
        <w:t>: одржавање станова</w:t>
      </w:r>
    </w:p>
    <w:p w:rsidR="00882749" w:rsidRPr="00AD0AAC" w:rsidRDefault="00980F01" w:rsidP="007B5571">
      <w:pPr>
        <w:pStyle w:val="ListParagraph"/>
        <w:numPr>
          <w:ilvl w:val="0"/>
          <w:numId w:val="18"/>
        </w:numPr>
        <w:shd w:val="clear" w:color="auto" w:fill="FFFFFF" w:themeFill="background1"/>
        <w:rPr>
          <w:rFonts w:ascii="Arial" w:hAnsi="Arial" w:cs="Arial"/>
          <w:bCs/>
          <w:iCs/>
        </w:rPr>
      </w:pPr>
      <w:r w:rsidRPr="00AD0AAC">
        <w:rPr>
          <w:rFonts w:ascii="Arial" w:hAnsi="Arial" w:cs="Arial"/>
          <w:bCs/>
          <w:iCs/>
        </w:rPr>
        <w:t xml:space="preserve">штампа </w:t>
      </w:r>
      <w:r w:rsidR="00882749" w:rsidRPr="00AD0AAC">
        <w:rPr>
          <w:rFonts w:ascii="Arial" w:hAnsi="Arial" w:cs="Arial"/>
          <w:bCs/>
          <w:iCs/>
        </w:rPr>
        <w:t>на средини</w:t>
      </w:r>
      <w:r w:rsidRPr="00AD0AAC">
        <w:rPr>
          <w:rFonts w:ascii="Arial" w:hAnsi="Arial" w:cs="Arial"/>
          <w:bCs/>
          <w:iCs/>
        </w:rPr>
        <w:t xml:space="preserve"> листа</w:t>
      </w:r>
      <w:r w:rsidR="00882749" w:rsidRPr="00AD0AAC">
        <w:rPr>
          <w:rFonts w:ascii="Arial" w:hAnsi="Arial" w:cs="Arial"/>
          <w:bCs/>
          <w:iCs/>
        </w:rPr>
        <w:t>:</w:t>
      </w:r>
    </w:p>
    <w:p w:rsidR="00882749" w:rsidRPr="00AD0AAC" w:rsidRDefault="00882749" w:rsidP="007B5571">
      <w:pPr>
        <w:pStyle w:val="ListParagraph"/>
        <w:shd w:val="clear" w:color="auto" w:fill="FFFFFF" w:themeFill="background1"/>
        <w:ind w:left="1440"/>
        <w:rPr>
          <w:rFonts w:ascii="Arial" w:hAnsi="Arial" w:cs="Arial"/>
          <w:bCs/>
          <w:iCs/>
        </w:rPr>
      </w:pPr>
      <w:r w:rsidRPr="00AD0AAC">
        <w:rPr>
          <w:rFonts w:ascii="Arial" w:hAnsi="Arial" w:cs="Arial"/>
          <w:bCs/>
          <w:iCs/>
        </w:rPr>
        <w:t>први ред  ЈКП“ГРАДСКА ТОПЛАНА УЖИЦЕ“</w:t>
      </w:r>
    </w:p>
    <w:p w:rsidR="00882749" w:rsidRPr="00AD0AAC" w:rsidRDefault="00882749" w:rsidP="007B5571">
      <w:pPr>
        <w:pStyle w:val="ListParagraph"/>
        <w:shd w:val="clear" w:color="auto" w:fill="FFFFFF" w:themeFill="background1"/>
        <w:ind w:left="1440"/>
        <w:rPr>
          <w:rFonts w:ascii="Arial" w:hAnsi="Arial" w:cs="Arial"/>
          <w:bCs/>
          <w:iCs/>
        </w:rPr>
      </w:pPr>
      <w:r w:rsidRPr="00AD0AAC">
        <w:rPr>
          <w:rFonts w:ascii="Arial" w:hAnsi="Arial" w:cs="Arial"/>
          <w:bCs/>
          <w:iCs/>
        </w:rPr>
        <w:t>други ред  31000</w:t>
      </w:r>
      <w:r w:rsidR="007B5571" w:rsidRPr="00AD0AAC">
        <w:rPr>
          <w:rFonts w:ascii="Arial" w:hAnsi="Arial" w:cs="Arial"/>
          <w:bCs/>
          <w:iCs/>
        </w:rPr>
        <w:t xml:space="preserve"> </w:t>
      </w:r>
      <w:r w:rsidRPr="00AD0AAC">
        <w:rPr>
          <w:rFonts w:ascii="Arial" w:hAnsi="Arial" w:cs="Arial"/>
          <w:bCs/>
          <w:iCs/>
        </w:rPr>
        <w:t>Ужице, Трг партизана 26, тел.513-101,</w:t>
      </w:r>
    </w:p>
    <w:p w:rsidR="00882749" w:rsidRPr="00AD0AAC" w:rsidRDefault="00882749" w:rsidP="007B5571">
      <w:pPr>
        <w:pStyle w:val="ListParagraph"/>
        <w:shd w:val="clear" w:color="auto" w:fill="FFFFFF" w:themeFill="background1"/>
        <w:ind w:left="1440"/>
        <w:rPr>
          <w:rFonts w:ascii="Arial" w:hAnsi="Arial" w:cs="Arial"/>
          <w:bCs/>
          <w:iCs/>
        </w:rPr>
      </w:pPr>
      <w:r w:rsidRPr="00AD0AAC">
        <w:rPr>
          <w:rFonts w:ascii="Arial" w:hAnsi="Arial" w:cs="Arial"/>
          <w:bCs/>
          <w:iCs/>
        </w:rPr>
        <w:lastRenderedPageBreak/>
        <w:t xml:space="preserve"> факс 513-106</w:t>
      </w:r>
    </w:p>
    <w:p w:rsidR="009D05A8" w:rsidRPr="00AD0AAC" w:rsidRDefault="00882749" w:rsidP="00AD0AAC">
      <w:pPr>
        <w:pStyle w:val="ListParagraph"/>
        <w:shd w:val="clear" w:color="auto" w:fill="FFFFFF" w:themeFill="background1"/>
        <w:ind w:left="1440"/>
        <w:rPr>
          <w:rFonts w:ascii="Arial" w:hAnsi="Arial" w:cs="Arial"/>
          <w:bCs/>
          <w:iCs/>
          <w:lang/>
        </w:rPr>
      </w:pPr>
      <w:r w:rsidRPr="00AD0AAC">
        <w:rPr>
          <w:rFonts w:ascii="Arial" w:hAnsi="Arial" w:cs="Arial"/>
          <w:bCs/>
          <w:iCs/>
        </w:rPr>
        <w:t>трећи ред ОДРЖАВАЊЕ СТАНОВА</w:t>
      </w:r>
    </w:p>
    <w:p w:rsidR="00980F01" w:rsidRPr="00AD0AAC" w:rsidRDefault="00882749" w:rsidP="00825DCC">
      <w:pPr>
        <w:shd w:val="clear" w:color="auto" w:fill="FFFFFF" w:themeFill="background1"/>
        <w:rPr>
          <w:rFonts w:ascii="Arial" w:hAnsi="Arial" w:cs="Arial"/>
          <w:bCs/>
          <w:iCs/>
        </w:rPr>
      </w:pPr>
      <w:r w:rsidRPr="00AD0AAC">
        <w:rPr>
          <w:rFonts w:ascii="Arial" w:hAnsi="Arial" w:cs="Arial"/>
          <w:bCs/>
          <w:iCs/>
        </w:rPr>
        <w:t>табела треба да садржи следеће колоне</w:t>
      </w:r>
    </w:p>
    <w:p w:rsidR="00882749" w:rsidRPr="00AD0AAC" w:rsidRDefault="00882749" w:rsidP="007B5571">
      <w:pPr>
        <w:shd w:val="clear" w:color="auto" w:fill="FFFFFF" w:themeFill="background1"/>
        <w:rPr>
          <w:rFonts w:ascii="Arial" w:hAnsi="Arial" w:cs="Arial"/>
          <w:bCs/>
          <w:iCs/>
        </w:rPr>
      </w:pPr>
      <w:r w:rsidRPr="00AD0AAC">
        <w:rPr>
          <w:rFonts w:ascii="Arial" w:hAnsi="Arial" w:cs="Arial"/>
          <w:bCs/>
          <w:iCs/>
        </w:rPr>
        <w:tab/>
        <w:t>-редни број</w:t>
      </w:r>
    </w:p>
    <w:p w:rsidR="00882749" w:rsidRPr="00AD0AAC" w:rsidRDefault="00882749" w:rsidP="007B5571">
      <w:pPr>
        <w:shd w:val="clear" w:color="auto" w:fill="FFFFFF" w:themeFill="background1"/>
        <w:rPr>
          <w:rFonts w:ascii="Arial" w:hAnsi="Arial" w:cs="Arial"/>
          <w:bCs/>
          <w:iCs/>
        </w:rPr>
      </w:pPr>
      <w:r w:rsidRPr="00AD0AAC">
        <w:rPr>
          <w:rFonts w:ascii="Arial" w:hAnsi="Arial" w:cs="Arial"/>
          <w:bCs/>
          <w:iCs/>
        </w:rPr>
        <w:tab/>
        <w:t>-број налога</w:t>
      </w:r>
    </w:p>
    <w:p w:rsidR="00882749" w:rsidRPr="00AD0AAC" w:rsidRDefault="00882749" w:rsidP="007B5571">
      <w:pPr>
        <w:shd w:val="clear" w:color="auto" w:fill="FFFFFF" w:themeFill="background1"/>
        <w:rPr>
          <w:rFonts w:ascii="Arial" w:hAnsi="Arial" w:cs="Arial"/>
          <w:bCs/>
          <w:iCs/>
        </w:rPr>
      </w:pPr>
      <w:r w:rsidRPr="00AD0AAC">
        <w:rPr>
          <w:rFonts w:ascii="Arial" w:hAnsi="Arial" w:cs="Arial"/>
          <w:bCs/>
          <w:iCs/>
        </w:rPr>
        <w:tab/>
        <w:t>-име и презиме станара који је пријавио квар</w:t>
      </w:r>
    </w:p>
    <w:p w:rsidR="00980F01" w:rsidRPr="00AD0AAC" w:rsidRDefault="00980F01" w:rsidP="007B5571">
      <w:pPr>
        <w:shd w:val="clear" w:color="auto" w:fill="FFFFFF" w:themeFill="background1"/>
        <w:rPr>
          <w:rFonts w:ascii="Arial" w:hAnsi="Arial" w:cs="Arial"/>
          <w:bCs/>
          <w:iCs/>
        </w:rPr>
      </w:pPr>
      <w:r w:rsidRPr="00AD0AAC">
        <w:rPr>
          <w:rFonts w:ascii="Arial" w:hAnsi="Arial" w:cs="Arial"/>
          <w:bCs/>
          <w:iCs/>
        </w:rPr>
        <w:tab/>
        <w:t>-улица и број</w:t>
      </w:r>
    </w:p>
    <w:p w:rsidR="00980F01" w:rsidRPr="00AD0AAC" w:rsidRDefault="00980F01" w:rsidP="007B5571">
      <w:pPr>
        <w:shd w:val="clear" w:color="auto" w:fill="FFFFFF" w:themeFill="background1"/>
        <w:rPr>
          <w:rFonts w:ascii="Arial" w:hAnsi="Arial" w:cs="Arial"/>
          <w:bCs/>
          <w:iCs/>
        </w:rPr>
      </w:pPr>
      <w:r w:rsidRPr="00AD0AAC">
        <w:rPr>
          <w:rFonts w:ascii="Arial" w:hAnsi="Arial" w:cs="Arial"/>
          <w:bCs/>
          <w:iCs/>
        </w:rPr>
        <w:tab/>
        <w:t>-датум и час пријаве квара</w:t>
      </w:r>
    </w:p>
    <w:p w:rsidR="00980F01" w:rsidRPr="00AD0AAC" w:rsidRDefault="00980F01" w:rsidP="007B5571">
      <w:pPr>
        <w:shd w:val="clear" w:color="auto" w:fill="FFFFFF" w:themeFill="background1"/>
        <w:rPr>
          <w:rFonts w:ascii="Arial" w:hAnsi="Arial" w:cs="Arial"/>
          <w:bCs/>
          <w:iCs/>
        </w:rPr>
      </w:pPr>
      <w:r w:rsidRPr="00AD0AAC">
        <w:rPr>
          <w:rFonts w:ascii="Arial" w:hAnsi="Arial" w:cs="Arial"/>
          <w:bCs/>
          <w:iCs/>
        </w:rPr>
        <w:tab/>
        <w:t>-опис квара</w:t>
      </w:r>
    </w:p>
    <w:p w:rsidR="00980F01" w:rsidRPr="00AD0AAC" w:rsidRDefault="00980F01" w:rsidP="007B5571">
      <w:pPr>
        <w:shd w:val="clear" w:color="auto" w:fill="FFFFFF" w:themeFill="background1"/>
        <w:rPr>
          <w:rFonts w:ascii="Arial" w:hAnsi="Arial" w:cs="Arial"/>
          <w:bCs/>
          <w:iCs/>
        </w:rPr>
      </w:pPr>
      <w:r w:rsidRPr="00AD0AAC">
        <w:rPr>
          <w:rFonts w:ascii="Arial" w:hAnsi="Arial" w:cs="Arial"/>
          <w:bCs/>
          <w:iCs/>
        </w:rPr>
        <w:tab/>
        <w:t>-датум и час издавања налога</w:t>
      </w:r>
    </w:p>
    <w:p w:rsidR="00980F01" w:rsidRPr="00AD0AAC" w:rsidRDefault="00980F01" w:rsidP="007B5571">
      <w:pPr>
        <w:shd w:val="clear" w:color="auto" w:fill="FFFFFF" w:themeFill="background1"/>
        <w:rPr>
          <w:rFonts w:ascii="Arial" w:hAnsi="Arial" w:cs="Arial"/>
          <w:bCs/>
          <w:iCs/>
        </w:rPr>
      </w:pPr>
      <w:r w:rsidRPr="00AD0AAC">
        <w:rPr>
          <w:rFonts w:ascii="Arial" w:hAnsi="Arial" w:cs="Arial"/>
          <w:bCs/>
          <w:iCs/>
        </w:rPr>
        <w:tab/>
        <w:t>-радови завршени(датум и час)</w:t>
      </w:r>
    </w:p>
    <w:p w:rsidR="00980F01" w:rsidRPr="00AD0AAC" w:rsidRDefault="00980F01" w:rsidP="007B5571">
      <w:pPr>
        <w:shd w:val="clear" w:color="auto" w:fill="FFFFFF" w:themeFill="background1"/>
        <w:rPr>
          <w:rFonts w:ascii="Arial" w:hAnsi="Arial" w:cs="Arial"/>
          <w:bCs/>
          <w:iCs/>
        </w:rPr>
      </w:pPr>
      <w:r w:rsidRPr="00AD0AAC">
        <w:rPr>
          <w:rFonts w:ascii="Arial" w:hAnsi="Arial" w:cs="Arial"/>
          <w:bCs/>
          <w:iCs/>
        </w:rPr>
        <w:tab/>
        <w:t>-налог примио</w:t>
      </w:r>
    </w:p>
    <w:p w:rsidR="00980F01" w:rsidRPr="00AD0AAC" w:rsidRDefault="00980F01" w:rsidP="007B5571">
      <w:pPr>
        <w:shd w:val="clear" w:color="auto" w:fill="FFFFFF" w:themeFill="background1"/>
        <w:rPr>
          <w:rFonts w:ascii="Arial" w:hAnsi="Arial" w:cs="Arial"/>
          <w:bCs/>
          <w:iCs/>
        </w:rPr>
      </w:pPr>
      <w:r w:rsidRPr="00AD0AAC">
        <w:rPr>
          <w:rFonts w:ascii="Arial" w:hAnsi="Arial" w:cs="Arial"/>
          <w:bCs/>
          <w:iCs/>
        </w:rPr>
        <w:tab/>
        <w:t>-напомена</w:t>
      </w:r>
    </w:p>
    <w:p w:rsidR="00882749" w:rsidRPr="00AD0AAC" w:rsidRDefault="00CF3E7E" w:rsidP="00882749">
      <w:pPr>
        <w:rPr>
          <w:rFonts w:ascii="Arial" w:hAnsi="Arial" w:cs="Arial"/>
          <w:b/>
          <w:bCs/>
          <w:iCs/>
        </w:rPr>
      </w:pPr>
      <w:r w:rsidRPr="00AD0AAC">
        <w:rPr>
          <w:rFonts w:ascii="Arial" w:hAnsi="Arial" w:cs="Arial"/>
          <w:b/>
          <w:bCs/>
          <w:iCs/>
        </w:rPr>
        <w:t>Под редним бројем 69</w:t>
      </w:r>
      <w:r w:rsidR="001C1D51" w:rsidRPr="00AD0AAC">
        <w:rPr>
          <w:rFonts w:ascii="Arial" w:hAnsi="Arial" w:cs="Arial"/>
          <w:b/>
          <w:bCs/>
          <w:iCs/>
        </w:rPr>
        <w:t xml:space="preserve"> у спец.</w:t>
      </w:r>
      <w:r w:rsidRPr="00AD0AAC">
        <w:rPr>
          <w:rFonts w:ascii="Arial" w:hAnsi="Arial" w:cs="Arial"/>
          <w:b/>
          <w:bCs/>
          <w:iCs/>
        </w:rPr>
        <w:t xml:space="preserve"> добара :О</w:t>
      </w:r>
      <w:r w:rsidR="00095AE0" w:rsidRPr="00AD0AAC">
        <w:rPr>
          <w:rFonts w:ascii="Arial" w:hAnsi="Arial" w:cs="Arial"/>
          <w:b/>
          <w:bCs/>
          <w:iCs/>
        </w:rPr>
        <w:t>државање по котларницама</w:t>
      </w:r>
    </w:p>
    <w:p w:rsidR="00095AE0" w:rsidRPr="00AD0AAC" w:rsidRDefault="00095AE0" w:rsidP="00095AE0">
      <w:pPr>
        <w:pStyle w:val="ListParagraph"/>
        <w:numPr>
          <w:ilvl w:val="0"/>
          <w:numId w:val="18"/>
        </w:numPr>
        <w:shd w:val="clear" w:color="auto" w:fill="FFFFFF" w:themeFill="background1"/>
        <w:rPr>
          <w:rFonts w:ascii="Arial" w:hAnsi="Arial" w:cs="Arial"/>
          <w:bCs/>
          <w:iCs/>
        </w:rPr>
      </w:pPr>
      <w:r w:rsidRPr="00AD0AAC">
        <w:rPr>
          <w:rFonts w:ascii="Arial" w:hAnsi="Arial" w:cs="Arial"/>
          <w:bCs/>
          <w:iCs/>
        </w:rPr>
        <w:t>Књига  укоричена по мањој страни</w:t>
      </w:r>
    </w:p>
    <w:p w:rsidR="00095AE0" w:rsidRPr="00AD0AAC" w:rsidRDefault="00095AE0" w:rsidP="00095AE0">
      <w:pPr>
        <w:pStyle w:val="ListParagraph"/>
        <w:numPr>
          <w:ilvl w:val="0"/>
          <w:numId w:val="18"/>
        </w:numPr>
        <w:shd w:val="clear" w:color="auto" w:fill="FFFFFF" w:themeFill="background1"/>
        <w:rPr>
          <w:rFonts w:ascii="Arial" w:hAnsi="Arial" w:cs="Arial"/>
          <w:bCs/>
          <w:iCs/>
        </w:rPr>
      </w:pPr>
      <w:r w:rsidRPr="00AD0AAC">
        <w:rPr>
          <w:rFonts w:ascii="Arial" w:hAnsi="Arial" w:cs="Arial"/>
          <w:bCs/>
          <w:iCs/>
        </w:rPr>
        <w:t xml:space="preserve">на корицама штампа : одржавање </w:t>
      </w:r>
      <w:r w:rsidR="00745AAE" w:rsidRPr="00AD0AAC">
        <w:rPr>
          <w:rFonts w:ascii="Arial" w:hAnsi="Arial" w:cs="Arial"/>
          <w:bCs/>
          <w:iCs/>
        </w:rPr>
        <w:t>по котларницама</w:t>
      </w:r>
    </w:p>
    <w:p w:rsidR="00095AE0" w:rsidRPr="00AD0AAC" w:rsidRDefault="00095AE0" w:rsidP="00095AE0">
      <w:pPr>
        <w:pStyle w:val="ListParagraph"/>
        <w:numPr>
          <w:ilvl w:val="0"/>
          <w:numId w:val="18"/>
        </w:numPr>
        <w:shd w:val="clear" w:color="auto" w:fill="FFFFFF" w:themeFill="background1"/>
        <w:rPr>
          <w:rFonts w:ascii="Arial" w:hAnsi="Arial" w:cs="Arial"/>
          <w:bCs/>
          <w:iCs/>
        </w:rPr>
      </w:pPr>
      <w:r w:rsidRPr="00AD0AAC">
        <w:rPr>
          <w:rFonts w:ascii="Arial" w:hAnsi="Arial" w:cs="Arial"/>
          <w:bCs/>
          <w:iCs/>
        </w:rPr>
        <w:t>штампа на средини листа:</w:t>
      </w:r>
    </w:p>
    <w:p w:rsidR="00095AE0" w:rsidRPr="00AD0AAC" w:rsidRDefault="00095AE0" w:rsidP="00095AE0">
      <w:pPr>
        <w:pStyle w:val="ListParagraph"/>
        <w:shd w:val="clear" w:color="auto" w:fill="FFFFFF" w:themeFill="background1"/>
        <w:ind w:left="1440"/>
        <w:rPr>
          <w:rFonts w:ascii="Arial" w:hAnsi="Arial" w:cs="Arial"/>
          <w:bCs/>
          <w:iCs/>
        </w:rPr>
      </w:pPr>
      <w:r w:rsidRPr="00AD0AAC">
        <w:rPr>
          <w:rFonts w:ascii="Arial" w:hAnsi="Arial" w:cs="Arial"/>
          <w:bCs/>
          <w:iCs/>
        </w:rPr>
        <w:t>први ред  ЈКП“ГРАДСКА ТОПЛАНА УЖИЦЕ“</w:t>
      </w:r>
    </w:p>
    <w:p w:rsidR="00095AE0" w:rsidRPr="00AD0AAC" w:rsidRDefault="00095AE0" w:rsidP="00095AE0">
      <w:pPr>
        <w:pStyle w:val="ListParagraph"/>
        <w:shd w:val="clear" w:color="auto" w:fill="FFFFFF" w:themeFill="background1"/>
        <w:ind w:left="1440"/>
        <w:rPr>
          <w:rFonts w:ascii="Arial" w:hAnsi="Arial" w:cs="Arial"/>
          <w:bCs/>
          <w:iCs/>
        </w:rPr>
      </w:pPr>
      <w:r w:rsidRPr="00AD0AAC">
        <w:rPr>
          <w:rFonts w:ascii="Arial" w:hAnsi="Arial" w:cs="Arial"/>
          <w:bCs/>
          <w:iCs/>
        </w:rPr>
        <w:t>други ред  31000 Ужице, Трг партизана 26, тел.513-101,</w:t>
      </w:r>
    </w:p>
    <w:p w:rsidR="00095AE0" w:rsidRPr="00AD0AAC" w:rsidRDefault="00095AE0" w:rsidP="00095AE0">
      <w:pPr>
        <w:pStyle w:val="ListParagraph"/>
        <w:shd w:val="clear" w:color="auto" w:fill="FFFFFF" w:themeFill="background1"/>
        <w:ind w:left="1440"/>
        <w:rPr>
          <w:rFonts w:ascii="Arial" w:hAnsi="Arial" w:cs="Arial"/>
          <w:bCs/>
          <w:iCs/>
        </w:rPr>
      </w:pPr>
      <w:r w:rsidRPr="00AD0AAC">
        <w:rPr>
          <w:rFonts w:ascii="Arial" w:hAnsi="Arial" w:cs="Arial"/>
          <w:bCs/>
          <w:iCs/>
        </w:rPr>
        <w:t xml:space="preserve"> факс 513-106</w:t>
      </w:r>
    </w:p>
    <w:p w:rsidR="00095AE0" w:rsidRPr="00AD0AAC" w:rsidRDefault="00095AE0" w:rsidP="00095AE0">
      <w:pPr>
        <w:pStyle w:val="ListParagraph"/>
        <w:shd w:val="clear" w:color="auto" w:fill="FFFFFF" w:themeFill="background1"/>
        <w:ind w:left="1440"/>
        <w:rPr>
          <w:rFonts w:ascii="Arial" w:hAnsi="Arial" w:cs="Arial"/>
          <w:bCs/>
          <w:iCs/>
        </w:rPr>
      </w:pPr>
      <w:r w:rsidRPr="00AD0AAC">
        <w:rPr>
          <w:rFonts w:ascii="Arial" w:hAnsi="Arial" w:cs="Arial"/>
          <w:bCs/>
          <w:iCs/>
        </w:rPr>
        <w:t>трећи ред ОДРЖАВАЊЕ ПО КОТЛАРНИЦАМА</w:t>
      </w:r>
    </w:p>
    <w:p w:rsidR="00095AE0" w:rsidRPr="00AD0AAC" w:rsidRDefault="00095AE0" w:rsidP="00825DCC">
      <w:pPr>
        <w:shd w:val="clear" w:color="auto" w:fill="FFFFFF" w:themeFill="background1"/>
        <w:rPr>
          <w:rFonts w:ascii="Arial" w:hAnsi="Arial" w:cs="Arial"/>
          <w:bCs/>
          <w:iCs/>
        </w:rPr>
      </w:pPr>
      <w:r w:rsidRPr="00AD0AAC">
        <w:rPr>
          <w:rFonts w:ascii="Arial" w:hAnsi="Arial" w:cs="Arial"/>
          <w:bCs/>
          <w:iCs/>
        </w:rPr>
        <w:t>Табела треба да сад</w:t>
      </w:r>
      <w:r w:rsidR="00745AAE" w:rsidRPr="00AD0AAC">
        <w:rPr>
          <w:rFonts w:ascii="Arial" w:hAnsi="Arial" w:cs="Arial"/>
          <w:bCs/>
          <w:iCs/>
        </w:rPr>
        <w:t>ржи сладеће колоне</w:t>
      </w:r>
    </w:p>
    <w:p w:rsidR="00745AAE" w:rsidRPr="00AD0AAC" w:rsidRDefault="00745AAE" w:rsidP="00095AE0">
      <w:pPr>
        <w:pStyle w:val="ListParagraph"/>
        <w:shd w:val="clear" w:color="auto" w:fill="FFFFFF" w:themeFill="background1"/>
        <w:ind w:left="1440"/>
        <w:rPr>
          <w:rFonts w:ascii="Arial" w:hAnsi="Arial" w:cs="Arial"/>
          <w:bCs/>
          <w:iCs/>
        </w:rPr>
      </w:pPr>
      <w:r w:rsidRPr="00AD0AAC">
        <w:rPr>
          <w:rFonts w:ascii="Arial" w:hAnsi="Arial" w:cs="Arial"/>
          <w:bCs/>
          <w:iCs/>
        </w:rPr>
        <w:t>-редни број</w:t>
      </w:r>
    </w:p>
    <w:p w:rsidR="00745AAE" w:rsidRPr="00AD0AAC" w:rsidRDefault="00745AAE" w:rsidP="00095AE0">
      <w:pPr>
        <w:pStyle w:val="ListParagraph"/>
        <w:shd w:val="clear" w:color="auto" w:fill="FFFFFF" w:themeFill="background1"/>
        <w:ind w:left="1440"/>
        <w:rPr>
          <w:rFonts w:ascii="Arial" w:hAnsi="Arial" w:cs="Arial"/>
          <w:bCs/>
          <w:iCs/>
        </w:rPr>
      </w:pPr>
      <w:r w:rsidRPr="00AD0AAC">
        <w:rPr>
          <w:rFonts w:ascii="Arial" w:hAnsi="Arial" w:cs="Arial"/>
          <w:bCs/>
          <w:iCs/>
        </w:rPr>
        <w:t>-назив котларнице</w:t>
      </w:r>
    </w:p>
    <w:p w:rsidR="00745AAE" w:rsidRPr="00AD0AAC" w:rsidRDefault="00745AAE" w:rsidP="00095AE0">
      <w:pPr>
        <w:pStyle w:val="ListParagraph"/>
        <w:shd w:val="clear" w:color="auto" w:fill="FFFFFF" w:themeFill="background1"/>
        <w:ind w:left="1440"/>
        <w:rPr>
          <w:rFonts w:ascii="Arial" w:hAnsi="Arial" w:cs="Arial"/>
          <w:bCs/>
          <w:iCs/>
        </w:rPr>
      </w:pPr>
      <w:r w:rsidRPr="00AD0AAC">
        <w:rPr>
          <w:rFonts w:ascii="Arial" w:hAnsi="Arial" w:cs="Arial"/>
          <w:bCs/>
          <w:iCs/>
        </w:rPr>
        <w:t>-број требовања</w:t>
      </w:r>
    </w:p>
    <w:p w:rsidR="00745AAE" w:rsidRPr="00AD0AAC" w:rsidRDefault="00745AAE" w:rsidP="00095AE0">
      <w:pPr>
        <w:pStyle w:val="ListParagraph"/>
        <w:shd w:val="clear" w:color="auto" w:fill="FFFFFF" w:themeFill="background1"/>
        <w:ind w:left="1440"/>
        <w:rPr>
          <w:rFonts w:ascii="Arial" w:hAnsi="Arial" w:cs="Arial"/>
          <w:bCs/>
          <w:iCs/>
        </w:rPr>
      </w:pPr>
      <w:r w:rsidRPr="00AD0AAC">
        <w:rPr>
          <w:rFonts w:ascii="Arial" w:hAnsi="Arial" w:cs="Arial"/>
          <w:bCs/>
          <w:iCs/>
        </w:rPr>
        <w:t>-датум извођења радова</w:t>
      </w:r>
    </w:p>
    <w:p w:rsidR="00745AAE" w:rsidRPr="00AD0AAC" w:rsidRDefault="00745AAE" w:rsidP="00095AE0">
      <w:pPr>
        <w:pStyle w:val="ListParagraph"/>
        <w:shd w:val="clear" w:color="auto" w:fill="FFFFFF" w:themeFill="background1"/>
        <w:ind w:left="1440"/>
        <w:rPr>
          <w:rFonts w:ascii="Arial" w:hAnsi="Arial" w:cs="Arial"/>
          <w:bCs/>
          <w:iCs/>
        </w:rPr>
      </w:pPr>
      <w:r w:rsidRPr="00AD0AAC">
        <w:rPr>
          <w:rFonts w:ascii="Arial" w:hAnsi="Arial" w:cs="Arial"/>
          <w:bCs/>
          <w:iCs/>
        </w:rPr>
        <w:t>-налог примио(потпис)</w:t>
      </w:r>
    </w:p>
    <w:p w:rsidR="00745AAE" w:rsidRPr="00AD0AAC" w:rsidRDefault="00745AAE" w:rsidP="00095AE0">
      <w:pPr>
        <w:pStyle w:val="ListParagraph"/>
        <w:shd w:val="clear" w:color="auto" w:fill="FFFFFF" w:themeFill="background1"/>
        <w:ind w:left="1440"/>
        <w:rPr>
          <w:rFonts w:ascii="Arial" w:hAnsi="Arial" w:cs="Arial"/>
          <w:bCs/>
          <w:iCs/>
        </w:rPr>
      </w:pPr>
      <w:r w:rsidRPr="00AD0AAC">
        <w:rPr>
          <w:rFonts w:ascii="Arial" w:hAnsi="Arial" w:cs="Arial"/>
          <w:bCs/>
          <w:iCs/>
        </w:rPr>
        <w:t>-опис радова по налогу</w:t>
      </w:r>
    </w:p>
    <w:p w:rsidR="00745AAE" w:rsidRPr="00AD0AAC" w:rsidRDefault="00745AAE" w:rsidP="00095AE0">
      <w:pPr>
        <w:pStyle w:val="ListParagraph"/>
        <w:shd w:val="clear" w:color="auto" w:fill="FFFFFF" w:themeFill="background1"/>
        <w:ind w:left="1440"/>
        <w:rPr>
          <w:rFonts w:ascii="Arial" w:hAnsi="Arial" w:cs="Arial"/>
          <w:bCs/>
          <w:iCs/>
        </w:rPr>
      </w:pPr>
      <w:r w:rsidRPr="00AD0AAC">
        <w:rPr>
          <w:rFonts w:ascii="Arial" w:hAnsi="Arial" w:cs="Arial"/>
          <w:bCs/>
          <w:iCs/>
        </w:rPr>
        <w:t>-напомена</w:t>
      </w:r>
    </w:p>
    <w:p w:rsidR="00CF3E7E" w:rsidRPr="00AD0AAC" w:rsidRDefault="00CF3E7E" w:rsidP="00882749">
      <w:pPr>
        <w:rPr>
          <w:rFonts w:ascii="Arial" w:hAnsi="Arial" w:cs="Arial"/>
          <w:b/>
          <w:bCs/>
          <w:iCs/>
        </w:rPr>
      </w:pPr>
      <w:r w:rsidRPr="00AD0AAC">
        <w:rPr>
          <w:rFonts w:ascii="Arial" w:hAnsi="Arial" w:cs="Arial"/>
          <w:b/>
          <w:bCs/>
          <w:iCs/>
        </w:rPr>
        <w:t>Под ред.бр. 70 у спецификацијама добара:</w:t>
      </w:r>
      <w:r w:rsidR="00745AAE" w:rsidRPr="00AD0AAC">
        <w:rPr>
          <w:rFonts w:ascii="Arial" w:hAnsi="Arial" w:cs="Arial"/>
          <w:b/>
          <w:bCs/>
          <w:iCs/>
        </w:rPr>
        <w:t xml:space="preserve"> </w:t>
      </w:r>
      <w:r w:rsidRPr="00AD0AAC">
        <w:rPr>
          <w:rFonts w:ascii="Arial" w:hAnsi="Arial" w:cs="Arial"/>
          <w:b/>
          <w:bCs/>
          <w:iCs/>
        </w:rPr>
        <w:t>У</w:t>
      </w:r>
      <w:r w:rsidR="00745AAE" w:rsidRPr="00AD0AAC">
        <w:rPr>
          <w:rFonts w:ascii="Arial" w:hAnsi="Arial" w:cs="Arial"/>
          <w:b/>
          <w:bCs/>
          <w:iCs/>
        </w:rPr>
        <w:t>слуге одржавања трећим лицима</w:t>
      </w:r>
    </w:p>
    <w:p w:rsidR="00745AAE" w:rsidRPr="00AD0AAC" w:rsidRDefault="00745AAE" w:rsidP="00745AAE">
      <w:pPr>
        <w:pStyle w:val="ListParagraph"/>
        <w:numPr>
          <w:ilvl w:val="0"/>
          <w:numId w:val="18"/>
        </w:numPr>
        <w:shd w:val="clear" w:color="auto" w:fill="FFFFFF" w:themeFill="background1"/>
        <w:rPr>
          <w:rFonts w:ascii="Arial" w:hAnsi="Arial" w:cs="Arial"/>
          <w:bCs/>
          <w:iCs/>
        </w:rPr>
      </w:pPr>
      <w:r w:rsidRPr="00AD0AAC">
        <w:rPr>
          <w:rFonts w:ascii="Arial" w:hAnsi="Arial" w:cs="Arial"/>
          <w:bCs/>
          <w:iCs/>
        </w:rPr>
        <w:t>Књига  укоричена по мањој страни</w:t>
      </w:r>
    </w:p>
    <w:p w:rsidR="00745AAE" w:rsidRPr="00AD0AAC" w:rsidRDefault="00745AAE" w:rsidP="00745AAE">
      <w:pPr>
        <w:pStyle w:val="ListParagraph"/>
        <w:numPr>
          <w:ilvl w:val="0"/>
          <w:numId w:val="18"/>
        </w:numPr>
        <w:shd w:val="clear" w:color="auto" w:fill="FFFFFF" w:themeFill="background1"/>
        <w:rPr>
          <w:rFonts w:ascii="Arial" w:hAnsi="Arial" w:cs="Arial"/>
          <w:bCs/>
          <w:iCs/>
        </w:rPr>
      </w:pPr>
      <w:r w:rsidRPr="00AD0AAC">
        <w:rPr>
          <w:rFonts w:ascii="Arial" w:hAnsi="Arial" w:cs="Arial"/>
          <w:bCs/>
          <w:iCs/>
        </w:rPr>
        <w:t>на корицама штампа : услуге одржавања трећим лицима</w:t>
      </w:r>
    </w:p>
    <w:p w:rsidR="00745AAE" w:rsidRPr="00AD0AAC" w:rsidRDefault="00745AAE" w:rsidP="00745AAE">
      <w:pPr>
        <w:pStyle w:val="ListParagraph"/>
        <w:numPr>
          <w:ilvl w:val="0"/>
          <w:numId w:val="18"/>
        </w:numPr>
        <w:shd w:val="clear" w:color="auto" w:fill="FFFFFF" w:themeFill="background1"/>
        <w:rPr>
          <w:rFonts w:ascii="Arial" w:hAnsi="Arial" w:cs="Arial"/>
          <w:bCs/>
          <w:iCs/>
        </w:rPr>
      </w:pPr>
      <w:r w:rsidRPr="00AD0AAC">
        <w:rPr>
          <w:rFonts w:ascii="Arial" w:hAnsi="Arial" w:cs="Arial"/>
          <w:bCs/>
          <w:iCs/>
        </w:rPr>
        <w:t>штампа на средини листа:</w:t>
      </w:r>
    </w:p>
    <w:p w:rsidR="00745AAE" w:rsidRPr="00AD0AAC" w:rsidRDefault="00745AAE" w:rsidP="00745AAE">
      <w:pPr>
        <w:pStyle w:val="ListParagraph"/>
        <w:shd w:val="clear" w:color="auto" w:fill="FFFFFF" w:themeFill="background1"/>
        <w:ind w:left="1440"/>
        <w:rPr>
          <w:rFonts w:ascii="Arial" w:hAnsi="Arial" w:cs="Arial"/>
          <w:bCs/>
          <w:iCs/>
        </w:rPr>
      </w:pPr>
      <w:r w:rsidRPr="00AD0AAC">
        <w:rPr>
          <w:rFonts w:ascii="Arial" w:hAnsi="Arial" w:cs="Arial"/>
          <w:bCs/>
          <w:iCs/>
        </w:rPr>
        <w:t>први ред  ЈКП“ГРАДСКА ТОПЛАНА УЖИЦЕ“</w:t>
      </w:r>
    </w:p>
    <w:p w:rsidR="00745AAE" w:rsidRPr="00AD0AAC" w:rsidRDefault="00745AAE" w:rsidP="00745AAE">
      <w:pPr>
        <w:pStyle w:val="ListParagraph"/>
        <w:shd w:val="clear" w:color="auto" w:fill="FFFFFF" w:themeFill="background1"/>
        <w:ind w:left="1440"/>
        <w:rPr>
          <w:rFonts w:ascii="Arial" w:hAnsi="Arial" w:cs="Arial"/>
          <w:bCs/>
          <w:iCs/>
        </w:rPr>
      </w:pPr>
      <w:r w:rsidRPr="00AD0AAC">
        <w:rPr>
          <w:rFonts w:ascii="Arial" w:hAnsi="Arial" w:cs="Arial"/>
          <w:bCs/>
          <w:iCs/>
        </w:rPr>
        <w:t>други ред  31000 Ужице, Трг партизана 26, тел.513-101,</w:t>
      </w:r>
    </w:p>
    <w:p w:rsidR="00745AAE" w:rsidRPr="00AD0AAC" w:rsidRDefault="00745AAE" w:rsidP="00745AAE">
      <w:pPr>
        <w:pStyle w:val="ListParagraph"/>
        <w:shd w:val="clear" w:color="auto" w:fill="FFFFFF" w:themeFill="background1"/>
        <w:ind w:left="1440"/>
        <w:rPr>
          <w:rFonts w:ascii="Arial" w:hAnsi="Arial" w:cs="Arial"/>
          <w:bCs/>
          <w:iCs/>
        </w:rPr>
      </w:pPr>
      <w:r w:rsidRPr="00AD0AAC">
        <w:rPr>
          <w:rFonts w:ascii="Arial" w:hAnsi="Arial" w:cs="Arial"/>
          <w:bCs/>
          <w:iCs/>
        </w:rPr>
        <w:t xml:space="preserve"> факс 513-106</w:t>
      </w:r>
    </w:p>
    <w:p w:rsidR="00745AAE" w:rsidRPr="00AD0AAC" w:rsidRDefault="00745AAE" w:rsidP="00745AAE">
      <w:pPr>
        <w:pStyle w:val="ListParagraph"/>
        <w:shd w:val="clear" w:color="auto" w:fill="FFFFFF" w:themeFill="background1"/>
        <w:ind w:left="1440"/>
        <w:rPr>
          <w:rFonts w:ascii="Arial" w:hAnsi="Arial" w:cs="Arial"/>
          <w:bCs/>
          <w:iCs/>
          <w:sz w:val="28"/>
          <w:szCs w:val="28"/>
        </w:rPr>
      </w:pPr>
      <w:r w:rsidRPr="00AD0AAC">
        <w:rPr>
          <w:rFonts w:ascii="Arial" w:hAnsi="Arial" w:cs="Arial"/>
          <w:bCs/>
          <w:iCs/>
        </w:rPr>
        <w:t>трећи ред УСЛУГЕ  ОДРЖАВАЊА ТРЕЋИМ ЛИЦИМА</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t>Табела треба да садржи следеће колоне</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tab/>
      </w:r>
      <w:r w:rsidRPr="00AD0AAC">
        <w:rPr>
          <w:rFonts w:ascii="Arial" w:hAnsi="Arial" w:cs="Arial"/>
          <w:bCs/>
          <w:iCs/>
          <w:szCs w:val="28"/>
        </w:rPr>
        <w:tab/>
        <w:t>-редни број</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tab/>
      </w:r>
      <w:r w:rsidRPr="00AD0AAC">
        <w:rPr>
          <w:rFonts w:ascii="Arial" w:hAnsi="Arial" w:cs="Arial"/>
          <w:bCs/>
          <w:iCs/>
          <w:szCs w:val="28"/>
        </w:rPr>
        <w:tab/>
        <w:t>-број требовања</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tab/>
      </w:r>
      <w:r w:rsidRPr="00AD0AAC">
        <w:rPr>
          <w:rFonts w:ascii="Arial" w:hAnsi="Arial" w:cs="Arial"/>
          <w:bCs/>
          <w:iCs/>
          <w:szCs w:val="28"/>
        </w:rPr>
        <w:tab/>
        <w:t>-корисник</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tab/>
      </w:r>
      <w:r w:rsidRPr="00AD0AAC">
        <w:rPr>
          <w:rFonts w:ascii="Arial" w:hAnsi="Arial" w:cs="Arial"/>
          <w:bCs/>
          <w:iCs/>
          <w:szCs w:val="28"/>
        </w:rPr>
        <w:tab/>
        <w:t>-адреса</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tab/>
      </w:r>
      <w:r w:rsidRPr="00AD0AAC">
        <w:rPr>
          <w:rFonts w:ascii="Arial" w:hAnsi="Arial" w:cs="Arial"/>
          <w:bCs/>
          <w:iCs/>
          <w:szCs w:val="28"/>
        </w:rPr>
        <w:tab/>
        <w:t>-датум предрачуна</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tab/>
      </w:r>
      <w:r w:rsidRPr="00AD0AAC">
        <w:rPr>
          <w:rFonts w:ascii="Arial" w:hAnsi="Arial" w:cs="Arial"/>
          <w:bCs/>
          <w:iCs/>
          <w:szCs w:val="28"/>
        </w:rPr>
        <w:tab/>
        <w:t>-датум уплате</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tab/>
      </w:r>
      <w:r w:rsidRPr="00AD0AAC">
        <w:rPr>
          <w:rFonts w:ascii="Arial" w:hAnsi="Arial" w:cs="Arial"/>
          <w:bCs/>
          <w:iCs/>
          <w:szCs w:val="28"/>
        </w:rPr>
        <w:tab/>
        <w:t>-датум извођења радова</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tab/>
      </w:r>
      <w:r w:rsidRPr="00AD0AAC">
        <w:rPr>
          <w:rFonts w:ascii="Arial" w:hAnsi="Arial" w:cs="Arial"/>
          <w:bCs/>
          <w:iCs/>
          <w:szCs w:val="28"/>
        </w:rPr>
        <w:tab/>
        <w:t>-налог примио</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lastRenderedPageBreak/>
        <w:tab/>
      </w:r>
      <w:r w:rsidRPr="00AD0AAC">
        <w:rPr>
          <w:rFonts w:ascii="Arial" w:hAnsi="Arial" w:cs="Arial"/>
          <w:bCs/>
          <w:iCs/>
          <w:szCs w:val="28"/>
        </w:rPr>
        <w:tab/>
        <w:t>-опис радова по налогу</w:t>
      </w:r>
    </w:p>
    <w:p w:rsidR="00825DCC" w:rsidRPr="00AD0AAC" w:rsidRDefault="00825DCC" w:rsidP="00825DCC">
      <w:pPr>
        <w:shd w:val="clear" w:color="auto" w:fill="FFFFFF" w:themeFill="background1"/>
        <w:rPr>
          <w:rFonts w:ascii="Arial" w:hAnsi="Arial" w:cs="Arial"/>
          <w:bCs/>
          <w:iCs/>
          <w:szCs w:val="28"/>
        </w:rPr>
      </w:pPr>
      <w:r w:rsidRPr="00AD0AAC">
        <w:rPr>
          <w:rFonts w:ascii="Arial" w:hAnsi="Arial" w:cs="Arial"/>
          <w:bCs/>
          <w:iCs/>
          <w:szCs w:val="28"/>
        </w:rPr>
        <w:tab/>
      </w:r>
      <w:r w:rsidRPr="00AD0AAC">
        <w:rPr>
          <w:rFonts w:ascii="Arial" w:hAnsi="Arial" w:cs="Arial"/>
          <w:bCs/>
          <w:iCs/>
          <w:szCs w:val="28"/>
        </w:rPr>
        <w:tab/>
        <w:t>-напомена</w:t>
      </w:r>
    </w:p>
    <w:p w:rsidR="0021386A" w:rsidRPr="00AD0AAC" w:rsidRDefault="00CF3E7E" w:rsidP="00825DCC">
      <w:pPr>
        <w:shd w:val="clear" w:color="auto" w:fill="FFFFFF" w:themeFill="background1"/>
        <w:rPr>
          <w:rFonts w:ascii="Arial" w:hAnsi="Arial" w:cs="Arial"/>
          <w:b/>
          <w:bCs/>
          <w:iCs/>
        </w:rPr>
      </w:pPr>
      <w:r w:rsidRPr="00AD0AAC">
        <w:rPr>
          <w:rFonts w:ascii="Arial" w:hAnsi="Arial" w:cs="Arial"/>
          <w:b/>
          <w:bCs/>
          <w:iCs/>
        </w:rPr>
        <w:t xml:space="preserve">Под редним бројем </w:t>
      </w:r>
      <w:r w:rsidR="00EB3CB6" w:rsidRPr="00AD0AAC">
        <w:rPr>
          <w:rFonts w:ascii="Arial" w:hAnsi="Arial" w:cs="Arial"/>
          <w:b/>
          <w:bCs/>
          <w:iCs/>
        </w:rPr>
        <w:t>71</w:t>
      </w:r>
      <w:r w:rsidRPr="00AD0AAC">
        <w:rPr>
          <w:rFonts w:ascii="Arial" w:hAnsi="Arial" w:cs="Arial"/>
          <w:b/>
          <w:bCs/>
          <w:iCs/>
        </w:rPr>
        <w:t xml:space="preserve"> у спецификацијама добара: Отпремница</w:t>
      </w:r>
    </w:p>
    <w:p w:rsidR="00CF3E7E" w:rsidRPr="00AD0AAC" w:rsidRDefault="00EB3CB6" w:rsidP="00CF3E7E">
      <w:pPr>
        <w:pStyle w:val="ListParagraph"/>
        <w:numPr>
          <w:ilvl w:val="0"/>
          <w:numId w:val="20"/>
        </w:numPr>
        <w:shd w:val="clear" w:color="auto" w:fill="FFFFFF" w:themeFill="background1"/>
        <w:rPr>
          <w:rFonts w:ascii="Arial" w:hAnsi="Arial" w:cs="Arial"/>
          <w:bCs/>
          <w:iCs/>
          <w:szCs w:val="28"/>
        </w:rPr>
      </w:pPr>
      <w:r w:rsidRPr="00AD0AAC">
        <w:rPr>
          <w:rFonts w:ascii="Arial" w:hAnsi="Arial" w:cs="Arial"/>
          <w:bCs/>
          <w:iCs/>
          <w:szCs w:val="28"/>
        </w:rPr>
        <w:t>класични образац О</w:t>
      </w:r>
      <w:r w:rsidR="006A0C95" w:rsidRPr="00AD0AAC">
        <w:rPr>
          <w:rFonts w:ascii="Arial" w:hAnsi="Arial" w:cs="Arial"/>
          <w:bCs/>
          <w:iCs/>
          <w:szCs w:val="28"/>
        </w:rPr>
        <w:t>т</w:t>
      </w:r>
      <w:r w:rsidRPr="00AD0AAC">
        <w:rPr>
          <w:rFonts w:ascii="Arial" w:hAnsi="Arial" w:cs="Arial"/>
          <w:bCs/>
          <w:iCs/>
          <w:szCs w:val="28"/>
        </w:rPr>
        <w:t>премнице</w:t>
      </w:r>
    </w:p>
    <w:p w:rsidR="00EB3CB6" w:rsidRPr="00AD0AAC" w:rsidRDefault="00EB3CB6" w:rsidP="00CF3E7E">
      <w:pPr>
        <w:pStyle w:val="ListParagraph"/>
        <w:numPr>
          <w:ilvl w:val="0"/>
          <w:numId w:val="20"/>
        </w:numPr>
        <w:shd w:val="clear" w:color="auto" w:fill="FFFFFF" w:themeFill="background1"/>
        <w:rPr>
          <w:rFonts w:ascii="Arial" w:hAnsi="Arial" w:cs="Arial"/>
          <w:bCs/>
          <w:iCs/>
          <w:szCs w:val="28"/>
        </w:rPr>
      </w:pPr>
      <w:r w:rsidRPr="00AD0AAC">
        <w:rPr>
          <w:rFonts w:ascii="Arial" w:hAnsi="Arial" w:cs="Arial"/>
          <w:bCs/>
          <w:iCs/>
          <w:szCs w:val="28"/>
        </w:rPr>
        <w:t>у левом горњем углу назив предузећа</w:t>
      </w:r>
    </w:p>
    <w:p w:rsidR="00EB3CB6" w:rsidRPr="00AD0AAC" w:rsidRDefault="00EB3CB6" w:rsidP="00EB3CB6">
      <w:pPr>
        <w:shd w:val="clear" w:color="auto" w:fill="FFFFFF" w:themeFill="background1"/>
        <w:rPr>
          <w:rFonts w:ascii="Arial" w:hAnsi="Arial" w:cs="Arial"/>
          <w:b/>
          <w:bCs/>
          <w:iCs/>
          <w:szCs w:val="28"/>
        </w:rPr>
      </w:pPr>
      <w:r w:rsidRPr="00AD0AAC">
        <w:rPr>
          <w:rFonts w:ascii="Arial" w:hAnsi="Arial" w:cs="Arial"/>
          <w:b/>
          <w:bCs/>
          <w:iCs/>
          <w:szCs w:val="28"/>
        </w:rPr>
        <w:t>Под редним бројем 72. у спецификацијама добара: Превозница робе</w:t>
      </w:r>
    </w:p>
    <w:p w:rsidR="00EB3CB6" w:rsidRPr="00AD0AAC" w:rsidRDefault="00EB3CB6" w:rsidP="00EB3CB6">
      <w:pPr>
        <w:pStyle w:val="ListParagraph"/>
        <w:numPr>
          <w:ilvl w:val="0"/>
          <w:numId w:val="21"/>
        </w:numPr>
        <w:shd w:val="clear" w:color="auto" w:fill="FFFFFF" w:themeFill="background1"/>
        <w:rPr>
          <w:rFonts w:ascii="Arial" w:hAnsi="Arial" w:cs="Arial"/>
          <w:bCs/>
          <w:iCs/>
          <w:szCs w:val="28"/>
        </w:rPr>
      </w:pPr>
      <w:r w:rsidRPr="00AD0AAC">
        <w:rPr>
          <w:rFonts w:ascii="Arial" w:hAnsi="Arial" w:cs="Arial"/>
          <w:bCs/>
          <w:iCs/>
          <w:szCs w:val="28"/>
        </w:rPr>
        <w:t xml:space="preserve">класичан образац Превознице </w:t>
      </w:r>
    </w:p>
    <w:p w:rsidR="00EB3CB6" w:rsidRPr="00AD0AAC" w:rsidRDefault="00EB3CB6" w:rsidP="00EB3CB6">
      <w:pPr>
        <w:pStyle w:val="ListParagraph"/>
        <w:numPr>
          <w:ilvl w:val="0"/>
          <w:numId w:val="21"/>
        </w:numPr>
        <w:shd w:val="clear" w:color="auto" w:fill="FFFFFF" w:themeFill="background1"/>
        <w:rPr>
          <w:rFonts w:ascii="Arial" w:hAnsi="Arial" w:cs="Arial"/>
          <w:bCs/>
          <w:iCs/>
          <w:szCs w:val="28"/>
        </w:rPr>
      </w:pPr>
      <w:r w:rsidRPr="00AD0AAC">
        <w:rPr>
          <w:rFonts w:ascii="Arial" w:hAnsi="Arial" w:cs="Arial"/>
          <w:bCs/>
          <w:iCs/>
          <w:szCs w:val="28"/>
        </w:rPr>
        <w:t>у левом горњем углу назив предузећа</w:t>
      </w:r>
    </w:p>
    <w:p w:rsidR="00EB3CB6" w:rsidRPr="00AD0AAC" w:rsidRDefault="00EB3CB6" w:rsidP="00EB3CB6">
      <w:pPr>
        <w:shd w:val="clear" w:color="auto" w:fill="FFFFFF" w:themeFill="background1"/>
        <w:rPr>
          <w:rFonts w:ascii="Arial" w:hAnsi="Arial" w:cs="Arial"/>
          <w:b/>
          <w:bCs/>
          <w:iCs/>
          <w:szCs w:val="28"/>
        </w:rPr>
      </w:pPr>
      <w:r w:rsidRPr="00AD0AAC">
        <w:rPr>
          <w:rFonts w:ascii="Arial" w:hAnsi="Arial" w:cs="Arial"/>
          <w:b/>
          <w:bCs/>
          <w:iCs/>
          <w:szCs w:val="28"/>
        </w:rPr>
        <w:t>Под редним бројем 73 у спецификацијама добара : Пријемна књига –лист</w:t>
      </w:r>
    </w:p>
    <w:p w:rsidR="00EB3CB6" w:rsidRPr="00AD0AAC" w:rsidRDefault="00EB3CB6" w:rsidP="00EB3CB6">
      <w:pPr>
        <w:pStyle w:val="ListParagraph"/>
        <w:numPr>
          <w:ilvl w:val="0"/>
          <w:numId w:val="24"/>
        </w:numPr>
        <w:shd w:val="clear" w:color="auto" w:fill="FFFFFF" w:themeFill="background1"/>
        <w:rPr>
          <w:rFonts w:ascii="Arial" w:hAnsi="Arial" w:cs="Arial"/>
          <w:bCs/>
          <w:iCs/>
          <w:szCs w:val="28"/>
        </w:rPr>
      </w:pPr>
      <w:r w:rsidRPr="00AD0AAC">
        <w:rPr>
          <w:rFonts w:ascii="Arial" w:hAnsi="Arial" w:cs="Arial"/>
          <w:bCs/>
          <w:iCs/>
          <w:szCs w:val="28"/>
        </w:rPr>
        <w:t xml:space="preserve">класичан образац Пријамна књига –лист </w:t>
      </w:r>
    </w:p>
    <w:p w:rsidR="00EB3CB6" w:rsidRPr="00AD0AAC" w:rsidRDefault="00EB3CB6" w:rsidP="00EB3CB6">
      <w:pPr>
        <w:pStyle w:val="ListParagraph"/>
        <w:numPr>
          <w:ilvl w:val="0"/>
          <w:numId w:val="24"/>
        </w:numPr>
        <w:shd w:val="clear" w:color="auto" w:fill="FFFFFF" w:themeFill="background1"/>
        <w:rPr>
          <w:rFonts w:ascii="Arial" w:hAnsi="Arial" w:cs="Arial"/>
          <w:bCs/>
          <w:iCs/>
          <w:szCs w:val="28"/>
        </w:rPr>
      </w:pPr>
      <w:r w:rsidRPr="00AD0AAC">
        <w:rPr>
          <w:rFonts w:ascii="Arial" w:hAnsi="Arial" w:cs="Arial"/>
          <w:bCs/>
          <w:iCs/>
          <w:szCs w:val="28"/>
        </w:rPr>
        <w:t>у левом горњем углу назив предузећа</w:t>
      </w:r>
    </w:p>
    <w:p w:rsidR="001C1D51" w:rsidRPr="00AD0AAC" w:rsidRDefault="00EB3CB6" w:rsidP="00EB3CB6">
      <w:pPr>
        <w:pStyle w:val="ListParagraph"/>
        <w:numPr>
          <w:ilvl w:val="0"/>
          <w:numId w:val="24"/>
        </w:numPr>
        <w:shd w:val="clear" w:color="auto" w:fill="FFFFFF" w:themeFill="background1"/>
        <w:rPr>
          <w:rFonts w:ascii="Arial" w:hAnsi="Arial" w:cs="Arial"/>
          <w:bCs/>
          <w:iCs/>
          <w:szCs w:val="28"/>
        </w:rPr>
      </w:pPr>
      <w:r w:rsidRPr="00AD0AAC">
        <w:rPr>
          <w:rFonts w:ascii="Arial" w:hAnsi="Arial" w:cs="Arial"/>
          <w:bCs/>
          <w:iCs/>
          <w:szCs w:val="28"/>
        </w:rPr>
        <w:t xml:space="preserve">у продужетку реда </w:t>
      </w:r>
      <w:r w:rsidR="001C1D51" w:rsidRPr="00AD0AAC">
        <w:rPr>
          <w:rFonts w:ascii="Arial" w:hAnsi="Arial" w:cs="Arial"/>
          <w:bCs/>
          <w:iCs/>
          <w:szCs w:val="28"/>
        </w:rPr>
        <w:t>Пошиљалац штампати: ЈКП“Градска топлана Ужице“ Трг партизана бр.26, 31000 Ужице</w:t>
      </w:r>
    </w:p>
    <w:p w:rsidR="00745AAE" w:rsidRPr="00AD0AAC" w:rsidRDefault="001C1D51" w:rsidP="00882749">
      <w:pPr>
        <w:rPr>
          <w:rFonts w:ascii="Arial" w:hAnsi="Arial" w:cs="Arial"/>
          <w:b/>
          <w:bCs/>
          <w:iCs/>
          <w:szCs w:val="28"/>
        </w:rPr>
      </w:pPr>
      <w:r w:rsidRPr="00AD0AAC">
        <w:rPr>
          <w:rFonts w:ascii="Arial" w:hAnsi="Arial" w:cs="Arial"/>
          <w:b/>
          <w:bCs/>
          <w:iCs/>
          <w:szCs w:val="28"/>
        </w:rPr>
        <w:t>Под редним бројем 74 у спецификацијама добара: Пријамница</w:t>
      </w:r>
    </w:p>
    <w:p w:rsidR="001C1D51" w:rsidRPr="00AD0AAC" w:rsidRDefault="001C1D51" w:rsidP="001C1D51">
      <w:pPr>
        <w:pStyle w:val="ListParagraph"/>
        <w:numPr>
          <w:ilvl w:val="0"/>
          <w:numId w:val="27"/>
        </w:numPr>
        <w:rPr>
          <w:rFonts w:ascii="Arial" w:hAnsi="Arial" w:cs="Arial"/>
          <w:bCs/>
          <w:iCs/>
        </w:rPr>
      </w:pPr>
      <w:r w:rsidRPr="00AD0AAC">
        <w:rPr>
          <w:rFonts w:ascii="Arial" w:hAnsi="Arial" w:cs="Arial"/>
          <w:bCs/>
          <w:iCs/>
        </w:rPr>
        <w:t xml:space="preserve">класичан образац Пријемница </w:t>
      </w:r>
    </w:p>
    <w:p w:rsidR="001C1D51" w:rsidRPr="00AD0AAC" w:rsidRDefault="001C1D51" w:rsidP="001C1D51">
      <w:pPr>
        <w:pStyle w:val="ListParagraph"/>
        <w:numPr>
          <w:ilvl w:val="0"/>
          <w:numId w:val="27"/>
        </w:numPr>
        <w:rPr>
          <w:rFonts w:ascii="Arial" w:hAnsi="Arial" w:cs="Arial"/>
          <w:bCs/>
          <w:iCs/>
        </w:rPr>
      </w:pPr>
      <w:r w:rsidRPr="00AD0AAC">
        <w:rPr>
          <w:rFonts w:ascii="Arial" w:hAnsi="Arial" w:cs="Arial"/>
          <w:bCs/>
          <w:iCs/>
        </w:rPr>
        <w:t>у лавом горњем углу назив предузећа</w:t>
      </w:r>
    </w:p>
    <w:p w:rsidR="001C1D51" w:rsidRPr="00AD0AAC" w:rsidRDefault="001C1D51" w:rsidP="001C1D51">
      <w:pPr>
        <w:rPr>
          <w:rFonts w:ascii="Arial" w:hAnsi="Arial" w:cs="Arial"/>
          <w:b/>
          <w:bCs/>
          <w:iCs/>
          <w:szCs w:val="28"/>
        </w:rPr>
      </w:pPr>
      <w:r w:rsidRPr="00AD0AAC">
        <w:rPr>
          <w:rFonts w:ascii="Arial" w:hAnsi="Arial" w:cs="Arial"/>
          <w:b/>
          <w:bCs/>
          <w:iCs/>
          <w:szCs w:val="28"/>
        </w:rPr>
        <w:t>Под редним бројем 75 у спецификацијама добара: Радни налог</w:t>
      </w:r>
    </w:p>
    <w:p w:rsidR="00C320A9" w:rsidRPr="00AD0AAC" w:rsidRDefault="00C320A9" w:rsidP="00C320A9">
      <w:pPr>
        <w:pStyle w:val="ListParagraph"/>
        <w:numPr>
          <w:ilvl w:val="0"/>
          <w:numId w:val="33"/>
        </w:numPr>
        <w:rPr>
          <w:rFonts w:ascii="Arial" w:hAnsi="Arial" w:cs="Arial"/>
          <w:bCs/>
          <w:iCs/>
          <w:szCs w:val="28"/>
        </w:rPr>
      </w:pPr>
      <w:r w:rsidRPr="00AD0AAC">
        <w:rPr>
          <w:rFonts w:ascii="Arial" w:hAnsi="Arial" w:cs="Arial"/>
          <w:bCs/>
          <w:iCs/>
          <w:szCs w:val="28"/>
        </w:rPr>
        <w:t>у прилогу изглед документа</w:t>
      </w:r>
    </w:p>
    <w:p w:rsidR="00303547" w:rsidRPr="00AD0AAC" w:rsidRDefault="00303547" w:rsidP="00303547">
      <w:pPr>
        <w:rPr>
          <w:rFonts w:ascii="Arial" w:hAnsi="Arial" w:cs="Arial"/>
          <w:bCs/>
          <w:iCs/>
          <w:szCs w:val="28"/>
        </w:rPr>
      </w:pPr>
    </w:p>
    <w:p w:rsidR="00303547" w:rsidRPr="00AD0AAC" w:rsidRDefault="00303547" w:rsidP="00303547">
      <w:pPr>
        <w:rPr>
          <w:rFonts w:ascii="Arial" w:hAnsi="Arial" w:cs="Arial"/>
          <w:b/>
          <w:bCs/>
          <w:iCs/>
          <w:szCs w:val="28"/>
        </w:rPr>
      </w:pPr>
      <w:r w:rsidRPr="00AD0AAC">
        <w:rPr>
          <w:rFonts w:ascii="Arial" w:hAnsi="Arial" w:cs="Arial"/>
          <w:b/>
          <w:bCs/>
          <w:iCs/>
          <w:szCs w:val="28"/>
        </w:rPr>
        <w:t>Под редним бројем 76 у спецификацијама добара:</w:t>
      </w:r>
      <w:r w:rsidR="00F675BD">
        <w:rPr>
          <w:rFonts w:ascii="Arial" w:hAnsi="Arial" w:cs="Arial"/>
          <w:b/>
          <w:bCs/>
          <w:iCs/>
          <w:szCs w:val="28"/>
          <w:lang/>
        </w:rPr>
        <w:t xml:space="preserve"> </w:t>
      </w:r>
      <w:r w:rsidRPr="00AD0AAC">
        <w:rPr>
          <w:rFonts w:ascii="Arial" w:hAnsi="Arial" w:cs="Arial"/>
          <w:b/>
          <w:bCs/>
          <w:iCs/>
          <w:szCs w:val="28"/>
        </w:rPr>
        <w:t>Сменски лист котларнице</w:t>
      </w:r>
    </w:p>
    <w:p w:rsidR="00303547" w:rsidRPr="00AD0AAC" w:rsidRDefault="00303547" w:rsidP="00303547">
      <w:pPr>
        <w:pStyle w:val="ListParagraph"/>
        <w:numPr>
          <w:ilvl w:val="0"/>
          <w:numId w:val="32"/>
        </w:numPr>
        <w:rPr>
          <w:rFonts w:ascii="Arial" w:hAnsi="Arial" w:cs="Arial"/>
          <w:bCs/>
          <w:iCs/>
          <w:szCs w:val="28"/>
        </w:rPr>
      </w:pPr>
      <w:r w:rsidRPr="00AD0AAC">
        <w:rPr>
          <w:rFonts w:ascii="Arial" w:hAnsi="Arial" w:cs="Arial"/>
          <w:bCs/>
          <w:iCs/>
          <w:szCs w:val="28"/>
        </w:rPr>
        <w:t>у прилогу изглед документа</w:t>
      </w:r>
    </w:p>
    <w:p w:rsidR="00F675BD" w:rsidRPr="004C0552" w:rsidRDefault="00F675BD" w:rsidP="00F675BD">
      <w:pPr>
        <w:rPr>
          <w:rFonts w:ascii="Arial" w:hAnsi="Arial" w:cs="Arial"/>
          <w:b/>
          <w:bCs/>
          <w:iCs/>
          <w:szCs w:val="28"/>
        </w:rPr>
      </w:pPr>
      <w:r w:rsidRPr="004C0552">
        <w:rPr>
          <w:rFonts w:ascii="Arial" w:hAnsi="Arial" w:cs="Arial"/>
          <w:b/>
          <w:bCs/>
          <w:iCs/>
          <w:szCs w:val="28"/>
        </w:rPr>
        <w:t>Под редним бројем 77 у спецификацијама добара:Издатница</w:t>
      </w:r>
    </w:p>
    <w:p w:rsidR="00F675BD" w:rsidRPr="004C0552" w:rsidRDefault="00F675BD" w:rsidP="00F675BD">
      <w:pPr>
        <w:pStyle w:val="ListParagraph"/>
        <w:numPr>
          <w:ilvl w:val="0"/>
          <w:numId w:val="29"/>
        </w:numPr>
        <w:rPr>
          <w:rFonts w:ascii="Arial" w:hAnsi="Arial" w:cs="Arial"/>
          <w:bCs/>
          <w:iCs/>
          <w:szCs w:val="28"/>
        </w:rPr>
      </w:pPr>
      <w:r w:rsidRPr="004C0552">
        <w:rPr>
          <w:rFonts w:ascii="Arial" w:hAnsi="Arial" w:cs="Arial"/>
          <w:bCs/>
          <w:iCs/>
          <w:szCs w:val="28"/>
        </w:rPr>
        <w:t>класичан образац Издатница</w:t>
      </w:r>
    </w:p>
    <w:p w:rsidR="00F675BD" w:rsidRPr="004C0552" w:rsidRDefault="00F675BD" w:rsidP="00F675BD">
      <w:pPr>
        <w:pStyle w:val="ListParagraph"/>
        <w:numPr>
          <w:ilvl w:val="0"/>
          <w:numId w:val="29"/>
        </w:numPr>
        <w:rPr>
          <w:rFonts w:ascii="Arial" w:hAnsi="Arial" w:cs="Arial"/>
          <w:bCs/>
          <w:iCs/>
          <w:szCs w:val="28"/>
        </w:rPr>
      </w:pPr>
      <w:r w:rsidRPr="004C0552">
        <w:rPr>
          <w:rFonts w:ascii="Arial" w:hAnsi="Arial" w:cs="Arial"/>
          <w:bCs/>
          <w:iCs/>
          <w:szCs w:val="28"/>
        </w:rPr>
        <w:t>у левом горњем углу назив предузећа</w:t>
      </w:r>
    </w:p>
    <w:p w:rsidR="00303547" w:rsidRDefault="00303547" w:rsidP="00303547">
      <w:pPr>
        <w:rPr>
          <w:rFonts w:ascii="Arial" w:hAnsi="Arial" w:cs="Arial"/>
          <w:bCs/>
          <w:iCs/>
          <w:szCs w:val="28"/>
        </w:rPr>
      </w:pPr>
    </w:p>
    <w:p w:rsidR="00E145AF" w:rsidRPr="00F675BD" w:rsidRDefault="00E145AF" w:rsidP="00303547">
      <w:pPr>
        <w:rPr>
          <w:rFonts w:ascii="Calibri" w:eastAsia="Times New Roman" w:hAnsi="Calibri" w:cs="Times New Roman"/>
          <w:b/>
          <w:kern w:val="0"/>
          <w:szCs w:val="22"/>
          <w:lang w:eastAsia="en-US" w:bidi="ar-SA"/>
        </w:rPr>
      </w:pPr>
      <w:r w:rsidRPr="00F675BD">
        <w:rPr>
          <w:rFonts w:ascii="Arial" w:hAnsi="Arial" w:cs="Arial"/>
          <w:b/>
          <w:bCs/>
          <w:iCs/>
          <w:szCs w:val="28"/>
          <w:lang/>
        </w:rPr>
        <w:t>Под редним бројем 81 у спецификацијама добара :</w:t>
      </w:r>
      <w:r w:rsidRPr="00F675BD">
        <w:rPr>
          <w:rFonts w:ascii="Calibri" w:eastAsia="Times New Roman" w:hAnsi="Calibri" w:cs="Times New Roman"/>
          <w:b/>
          <w:kern w:val="0"/>
          <w:sz w:val="22"/>
          <w:szCs w:val="22"/>
          <w:lang w:eastAsia="en-US" w:bidi="ar-SA"/>
        </w:rPr>
        <w:t xml:space="preserve"> </w:t>
      </w:r>
      <w:r w:rsidR="00F96645" w:rsidRPr="00F675BD">
        <w:rPr>
          <w:rFonts w:ascii="Calibri" w:eastAsia="Times New Roman" w:hAnsi="Calibri" w:cs="Times New Roman"/>
          <w:b/>
          <w:kern w:val="0"/>
          <w:sz w:val="22"/>
          <w:szCs w:val="22"/>
          <w:lang w:eastAsia="en-US" w:bidi="ar-SA"/>
        </w:rPr>
        <w:t>Z MM TONER KASETA ZA HP L</w:t>
      </w:r>
      <w:r w:rsidR="00F96645" w:rsidRPr="00F675BD">
        <w:rPr>
          <w:rFonts w:ascii="Calibri" w:eastAsia="Times New Roman" w:hAnsi="Calibri" w:cs="Times New Roman"/>
          <w:b/>
          <w:kern w:val="0"/>
          <w:sz w:val="22"/>
          <w:szCs w:val="22"/>
          <w:lang w:eastAsia="en-US" w:bidi="ar-SA"/>
        </w:rPr>
        <w:t xml:space="preserve"> </w:t>
      </w:r>
      <w:r w:rsidR="00F96645" w:rsidRPr="00F675BD">
        <w:rPr>
          <w:rFonts w:ascii="Calibri" w:eastAsia="Times New Roman" w:hAnsi="Calibri" w:cs="Times New Roman"/>
          <w:b/>
          <w:kern w:val="0"/>
          <w:sz w:val="22"/>
          <w:szCs w:val="22"/>
          <w:lang w:eastAsia="en-US" w:bidi="ar-SA"/>
        </w:rPr>
        <w:t xml:space="preserve">J 1006  </w:t>
      </w:r>
      <w:r w:rsidR="00F96645" w:rsidRPr="00F675BD">
        <w:rPr>
          <w:rFonts w:ascii="Calibri" w:eastAsia="Times New Roman" w:hAnsi="Calibri" w:cs="Times New Roman"/>
          <w:b/>
          <w:kern w:val="0"/>
          <w:szCs w:val="22"/>
          <w:lang w:eastAsia="en-US" w:bidi="ar-SA"/>
        </w:rPr>
        <w:t>PUNJENJE</w:t>
      </w:r>
    </w:p>
    <w:p w:rsidR="00F96645" w:rsidRPr="00F675BD" w:rsidRDefault="00F96645" w:rsidP="00F96645">
      <w:pPr>
        <w:pStyle w:val="ListParagraph"/>
        <w:ind w:left="1440"/>
        <w:rPr>
          <w:rFonts w:ascii="Arial" w:hAnsi="Arial" w:cs="Arial"/>
          <w:b/>
          <w:bCs/>
          <w:iCs/>
          <w:szCs w:val="28"/>
          <w:lang/>
        </w:rPr>
      </w:pPr>
      <w:r w:rsidRPr="00F675BD">
        <w:rPr>
          <w:rFonts w:ascii="Arial" w:hAnsi="Arial" w:cs="Arial"/>
          <w:b/>
          <w:bCs/>
          <w:iCs/>
          <w:szCs w:val="28"/>
          <w:lang/>
        </w:rPr>
        <w:t>извршити:</w:t>
      </w:r>
    </w:p>
    <w:p w:rsidR="00F96645" w:rsidRPr="00F675BD" w:rsidRDefault="00F675BD" w:rsidP="00F96645">
      <w:pPr>
        <w:pStyle w:val="ListParagraph"/>
        <w:numPr>
          <w:ilvl w:val="0"/>
          <w:numId w:val="32"/>
        </w:numPr>
        <w:rPr>
          <w:rFonts w:ascii="Arial" w:hAnsi="Arial" w:cs="Arial"/>
          <w:b/>
          <w:bCs/>
          <w:iCs/>
          <w:szCs w:val="28"/>
          <w:lang/>
        </w:rPr>
      </w:pPr>
      <w:r w:rsidRPr="00F675BD">
        <w:rPr>
          <w:rFonts w:ascii="Arial" w:hAnsi="Arial" w:cs="Arial"/>
          <w:b/>
          <w:bCs/>
          <w:iCs/>
          <w:szCs w:val="28"/>
          <w:lang/>
        </w:rPr>
        <w:t>рециклажа кетриџа+тонер+бубањ</w:t>
      </w:r>
    </w:p>
    <w:p w:rsidR="00F96645" w:rsidRPr="00F675BD" w:rsidRDefault="00F96645" w:rsidP="00F96645">
      <w:pPr>
        <w:rPr>
          <w:rFonts w:ascii="Calibri" w:eastAsia="Times New Roman" w:hAnsi="Calibri" w:cs="Times New Roman"/>
          <w:b/>
          <w:kern w:val="0"/>
          <w:szCs w:val="22"/>
          <w:lang w:eastAsia="en-US" w:bidi="ar-SA"/>
        </w:rPr>
      </w:pPr>
      <w:r w:rsidRPr="00F675BD">
        <w:rPr>
          <w:rFonts w:ascii="Arial" w:hAnsi="Arial" w:cs="Arial"/>
          <w:b/>
          <w:bCs/>
          <w:iCs/>
          <w:szCs w:val="28"/>
          <w:lang/>
        </w:rPr>
        <w:t>Под редним бројем 8</w:t>
      </w:r>
      <w:r w:rsidR="00F675BD" w:rsidRPr="00F675BD">
        <w:rPr>
          <w:rFonts w:ascii="Arial" w:hAnsi="Arial" w:cs="Arial"/>
          <w:b/>
          <w:bCs/>
          <w:iCs/>
          <w:szCs w:val="28"/>
          <w:lang/>
        </w:rPr>
        <w:t>2</w:t>
      </w:r>
      <w:r w:rsidRPr="00F675BD">
        <w:rPr>
          <w:rFonts w:ascii="Arial" w:hAnsi="Arial" w:cs="Arial"/>
          <w:b/>
          <w:bCs/>
          <w:iCs/>
          <w:szCs w:val="28"/>
          <w:lang/>
        </w:rPr>
        <w:t xml:space="preserve"> у спецификацијама добара</w:t>
      </w:r>
      <w:r w:rsidRPr="00F675BD">
        <w:rPr>
          <w:rFonts w:ascii="Arial" w:hAnsi="Arial" w:cs="Arial"/>
          <w:bCs/>
          <w:iCs/>
          <w:szCs w:val="28"/>
          <w:lang/>
        </w:rPr>
        <w:t xml:space="preserve"> :</w:t>
      </w:r>
      <w:r w:rsidRPr="00F675BD">
        <w:rPr>
          <w:rFonts w:ascii="Calibri" w:eastAsia="Times New Roman" w:hAnsi="Calibri" w:cs="Times New Roman"/>
          <w:kern w:val="0"/>
          <w:sz w:val="22"/>
          <w:szCs w:val="22"/>
          <w:lang w:eastAsia="en-US" w:bidi="ar-SA"/>
        </w:rPr>
        <w:t xml:space="preserve"> </w:t>
      </w:r>
      <w:r w:rsidRPr="00F675BD">
        <w:rPr>
          <w:rFonts w:ascii="Calibri" w:eastAsia="Times New Roman" w:hAnsi="Calibri" w:cs="Times New Roman"/>
          <w:b/>
          <w:kern w:val="0"/>
          <w:sz w:val="22"/>
          <w:szCs w:val="22"/>
          <w:lang w:eastAsia="en-US" w:bidi="ar-SA"/>
        </w:rPr>
        <w:t>Z MM TONER KASETA ZA HP L</w:t>
      </w:r>
      <w:r w:rsidRPr="00F675BD">
        <w:rPr>
          <w:rFonts w:ascii="Calibri" w:eastAsia="Times New Roman" w:hAnsi="Calibri" w:cs="Times New Roman"/>
          <w:b/>
          <w:kern w:val="0"/>
          <w:sz w:val="22"/>
          <w:szCs w:val="22"/>
          <w:lang w:eastAsia="en-US" w:bidi="ar-SA"/>
        </w:rPr>
        <w:t xml:space="preserve"> </w:t>
      </w:r>
      <w:r w:rsidRPr="00F675BD">
        <w:rPr>
          <w:rFonts w:ascii="Calibri" w:eastAsia="Times New Roman" w:hAnsi="Calibri" w:cs="Times New Roman"/>
          <w:b/>
          <w:kern w:val="0"/>
          <w:sz w:val="22"/>
          <w:szCs w:val="22"/>
          <w:lang w:eastAsia="en-US" w:bidi="ar-SA"/>
        </w:rPr>
        <w:t>J 10</w:t>
      </w:r>
      <w:r w:rsidRPr="00F675BD">
        <w:rPr>
          <w:rFonts w:ascii="Calibri" w:eastAsia="Times New Roman" w:hAnsi="Calibri" w:cs="Times New Roman"/>
          <w:b/>
          <w:kern w:val="0"/>
          <w:sz w:val="22"/>
          <w:szCs w:val="22"/>
          <w:lang w:eastAsia="en-US" w:bidi="ar-SA"/>
        </w:rPr>
        <w:t>10</w:t>
      </w:r>
      <w:r w:rsidRPr="00F675BD">
        <w:rPr>
          <w:rFonts w:ascii="Calibri" w:eastAsia="Times New Roman" w:hAnsi="Calibri" w:cs="Times New Roman"/>
          <w:b/>
          <w:kern w:val="0"/>
          <w:sz w:val="22"/>
          <w:szCs w:val="22"/>
          <w:lang w:eastAsia="en-US" w:bidi="ar-SA"/>
        </w:rPr>
        <w:t xml:space="preserve">  </w:t>
      </w:r>
      <w:r w:rsidRPr="00F675BD">
        <w:rPr>
          <w:rFonts w:ascii="Calibri" w:eastAsia="Times New Roman" w:hAnsi="Calibri" w:cs="Times New Roman"/>
          <w:b/>
          <w:kern w:val="0"/>
          <w:szCs w:val="22"/>
          <w:lang w:eastAsia="en-US" w:bidi="ar-SA"/>
        </w:rPr>
        <w:t>PUNJENJE</w:t>
      </w:r>
    </w:p>
    <w:p w:rsidR="00F96645" w:rsidRPr="00F675BD" w:rsidRDefault="00F96645" w:rsidP="00F96645">
      <w:pPr>
        <w:rPr>
          <w:rFonts w:ascii="Arial" w:eastAsia="Times New Roman" w:hAnsi="Arial" w:cs="Arial"/>
          <w:b/>
          <w:kern w:val="0"/>
          <w:szCs w:val="22"/>
          <w:lang w:eastAsia="en-US" w:bidi="ar-SA"/>
        </w:rPr>
      </w:pPr>
      <w:r w:rsidRPr="00F675BD">
        <w:rPr>
          <w:rFonts w:ascii="Calibri" w:eastAsia="Times New Roman" w:hAnsi="Calibri" w:cs="Times New Roman"/>
          <w:b/>
          <w:kern w:val="0"/>
          <w:szCs w:val="22"/>
          <w:lang w:eastAsia="en-US" w:bidi="ar-SA"/>
        </w:rPr>
        <w:tab/>
      </w:r>
      <w:r w:rsidRPr="00F675BD">
        <w:rPr>
          <w:rFonts w:ascii="Calibri" w:eastAsia="Times New Roman" w:hAnsi="Calibri" w:cs="Times New Roman"/>
          <w:b/>
          <w:kern w:val="0"/>
          <w:szCs w:val="22"/>
          <w:lang w:eastAsia="en-US" w:bidi="ar-SA"/>
        </w:rPr>
        <w:tab/>
      </w:r>
      <w:r w:rsidRPr="00F675BD">
        <w:rPr>
          <w:rFonts w:ascii="Arial" w:eastAsia="Times New Roman" w:hAnsi="Arial" w:cs="Arial"/>
          <w:b/>
          <w:kern w:val="0"/>
          <w:szCs w:val="22"/>
          <w:lang w:eastAsia="en-US" w:bidi="ar-SA"/>
        </w:rPr>
        <w:t>извршити:</w:t>
      </w:r>
    </w:p>
    <w:p w:rsidR="00F675BD" w:rsidRPr="00F675BD" w:rsidRDefault="00F675BD" w:rsidP="00F675BD">
      <w:pPr>
        <w:pStyle w:val="ListParagraph"/>
        <w:numPr>
          <w:ilvl w:val="0"/>
          <w:numId w:val="32"/>
        </w:numPr>
        <w:rPr>
          <w:rFonts w:ascii="Arial" w:hAnsi="Arial" w:cs="Arial"/>
          <w:b/>
          <w:bCs/>
          <w:iCs/>
          <w:szCs w:val="28"/>
          <w:lang/>
        </w:rPr>
      </w:pPr>
      <w:r w:rsidRPr="00F675BD">
        <w:rPr>
          <w:rFonts w:ascii="Arial" w:hAnsi="Arial" w:cs="Arial"/>
          <w:b/>
          <w:bCs/>
          <w:iCs/>
          <w:szCs w:val="28"/>
          <w:lang/>
        </w:rPr>
        <w:t>рециклажа кетриџа+тонер+бубањ</w:t>
      </w:r>
    </w:p>
    <w:p w:rsidR="00F96645" w:rsidRPr="00F675BD" w:rsidRDefault="00F96645" w:rsidP="00F96645">
      <w:pPr>
        <w:rPr>
          <w:rFonts w:ascii="Calibri" w:eastAsia="Times New Roman" w:hAnsi="Calibri" w:cs="Times New Roman"/>
          <w:b/>
          <w:kern w:val="0"/>
          <w:szCs w:val="22"/>
          <w:lang w:eastAsia="en-US" w:bidi="ar-SA"/>
        </w:rPr>
      </w:pPr>
      <w:r w:rsidRPr="00F675BD">
        <w:rPr>
          <w:rFonts w:ascii="Arial" w:hAnsi="Arial" w:cs="Arial"/>
          <w:b/>
          <w:bCs/>
          <w:iCs/>
          <w:szCs w:val="28"/>
          <w:lang/>
        </w:rPr>
        <w:t>Под редним бројем 8</w:t>
      </w:r>
      <w:r w:rsidR="00F675BD" w:rsidRPr="00F675BD">
        <w:rPr>
          <w:rFonts w:ascii="Arial" w:hAnsi="Arial" w:cs="Arial"/>
          <w:b/>
          <w:bCs/>
          <w:iCs/>
          <w:szCs w:val="28"/>
          <w:lang/>
        </w:rPr>
        <w:t>3</w:t>
      </w:r>
      <w:r w:rsidRPr="00F675BD">
        <w:rPr>
          <w:rFonts w:ascii="Arial" w:hAnsi="Arial" w:cs="Arial"/>
          <w:b/>
          <w:bCs/>
          <w:iCs/>
          <w:szCs w:val="28"/>
          <w:lang/>
        </w:rPr>
        <w:t xml:space="preserve"> у спецификацијама добара</w:t>
      </w:r>
      <w:r w:rsidRPr="00F675BD">
        <w:rPr>
          <w:rFonts w:ascii="Arial" w:hAnsi="Arial" w:cs="Arial"/>
          <w:bCs/>
          <w:iCs/>
          <w:szCs w:val="28"/>
          <w:lang/>
        </w:rPr>
        <w:t xml:space="preserve"> :</w:t>
      </w:r>
      <w:r w:rsidRPr="00F675BD">
        <w:rPr>
          <w:rFonts w:ascii="Calibri" w:eastAsia="Times New Roman" w:hAnsi="Calibri" w:cs="Times New Roman"/>
          <w:kern w:val="0"/>
          <w:sz w:val="22"/>
          <w:szCs w:val="22"/>
          <w:lang w:eastAsia="en-US" w:bidi="ar-SA"/>
        </w:rPr>
        <w:t xml:space="preserve"> </w:t>
      </w:r>
      <w:r w:rsidRPr="00F675BD">
        <w:rPr>
          <w:rFonts w:ascii="Calibri" w:eastAsia="Times New Roman" w:hAnsi="Calibri" w:cs="Times New Roman"/>
          <w:b/>
          <w:kern w:val="0"/>
          <w:sz w:val="22"/>
          <w:szCs w:val="22"/>
          <w:lang w:eastAsia="en-US" w:bidi="ar-SA"/>
        </w:rPr>
        <w:t>Z MM TONER KASETA ZA HP L</w:t>
      </w:r>
      <w:r w:rsidRPr="00F675BD">
        <w:rPr>
          <w:rFonts w:ascii="Calibri" w:eastAsia="Times New Roman" w:hAnsi="Calibri" w:cs="Times New Roman"/>
          <w:b/>
          <w:kern w:val="0"/>
          <w:sz w:val="22"/>
          <w:szCs w:val="22"/>
          <w:lang w:eastAsia="en-US" w:bidi="ar-SA"/>
        </w:rPr>
        <w:t xml:space="preserve"> </w:t>
      </w:r>
      <w:r w:rsidRPr="00F675BD">
        <w:rPr>
          <w:rFonts w:ascii="Calibri" w:eastAsia="Times New Roman" w:hAnsi="Calibri" w:cs="Times New Roman"/>
          <w:b/>
          <w:kern w:val="0"/>
          <w:sz w:val="22"/>
          <w:szCs w:val="22"/>
          <w:lang w:eastAsia="en-US" w:bidi="ar-SA"/>
        </w:rPr>
        <w:t>J 1</w:t>
      </w:r>
      <w:r w:rsidRPr="00F675BD">
        <w:rPr>
          <w:rFonts w:ascii="Calibri" w:eastAsia="Times New Roman" w:hAnsi="Calibri" w:cs="Times New Roman"/>
          <w:b/>
          <w:kern w:val="0"/>
          <w:sz w:val="22"/>
          <w:szCs w:val="22"/>
          <w:lang w:eastAsia="en-US" w:bidi="ar-SA"/>
        </w:rPr>
        <w:t>102</w:t>
      </w:r>
      <w:r w:rsidRPr="00F675BD">
        <w:rPr>
          <w:rFonts w:ascii="Calibri" w:eastAsia="Times New Roman" w:hAnsi="Calibri" w:cs="Times New Roman"/>
          <w:b/>
          <w:kern w:val="0"/>
          <w:sz w:val="22"/>
          <w:szCs w:val="22"/>
          <w:lang w:eastAsia="en-US" w:bidi="ar-SA"/>
        </w:rPr>
        <w:t xml:space="preserve">  </w:t>
      </w:r>
      <w:r w:rsidRPr="00F675BD">
        <w:rPr>
          <w:rFonts w:ascii="Calibri" w:eastAsia="Times New Roman" w:hAnsi="Calibri" w:cs="Times New Roman"/>
          <w:b/>
          <w:kern w:val="0"/>
          <w:szCs w:val="22"/>
          <w:lang w:eastAsia="en-US" w:bidi="ar-SA"/>
        </w:rPr>
        <w:t>PUNJENJE</w:t>
      </w:r>
    </w:p>
    <w:p w:rsidR="00F675BD" w:rsidRPr="00F675BD" w:rsidRDefault="00F675BD" w:rsidP="00F675BD">
      <w:pPr>
        <w:pStyle w:val="ListParagraph"/>
        <w:numPr>
          <w:ilvl w:val="0"/>
          <w:numId w:val="32"/>
        </w:numPr>
        <w:rPr>
          <w:rFonts w:ascii="Arial" w:hAnsi="Arial" w:cs="Arial"/>
          <w:b/>
          <w:bCs/>
          <w:iCs/>
          <w:szCs w:val="28"/>
          <w:lang/>
        </w:rPr>
      </w:pPr>
      <w:r w:rsidRPr="00F675BD">
        <w:rPr>
          <w:rFonts w:ascii="Arial" w:hAnsi="Arial" w:cs="Arial"/>
          <w:b/>
          <w:bCs/>
          <w:iCs/>
          <w:szCs w:val="28"/>
          <w:lang/>
        </w:rPr>
        <w:t>рециклажа кетриџа+тонер+бубањ</w:t>
      </w:r>
    </w:p>
    <w:p w:rsidR="00F96645" w:rsidRPr="00F675BD" w:rsidRDefault="00F96645" w:rsidP="00F675BD">
      <w:pPr>
        <w:pStyle w:val="ListParagraph"/>
        <w:ind w:left="1440"/>
        <w:rPr>
          <w:rFonts w:ascii="Arial" w:eastAsia="Times New Roman" w:hAnsi="Arial" w:cs="Arial"/>
          <w:b/>
          <w:kern w:val="0"/>
          <w:szCs w:val="22"/>
          <w:lang w:eastAsia="en-US" w:bidi="ar-SA"/>
        </w:rPr>
      </w:pPr>
    </w:p>
    <w:p w:rsidR="00F96645" w:rsidRPr="00F96645" w:rsidRDefault="00F96645" w:rsidP="00F96645">
      <w:pPr>
        <w:rPr>
          <w:rFonts w:ascii="Arial" w:hAnsi="Arial" w:cs="Arial"/>
          <w:b/>
          <w:bCs/>
          <w:iCs/>
          <w:szCs w:val="28"/>
          <w:lang/>
        </w:rPr>
      </w:pPr>
    </w:p>
    <w:p w:rsidR="00303547" w:rsidRPr="00303547" w:rsidRDefault="00303547" w:rsidP="00303547">
      <w:pPr>
        <w:rPr>
          <w:rFonts w:ascii="Arial" w:hAnsi="Arial" w:cs="Arial"/>
          <w:bCs/>
          <w:iCs/>
          <w:color w:val="FF0000"/>
          <w:szCs w:val="28"/>
        </w:rPr>
      </w:pPr>
      <w:r>
        <w:rPr>
          <w:rFonts w:ascii="Arial" w:hAnsi="Arial" w:cs="Arial"/>
          <w:bCs/>
          <w:iCs/>
          <w:noProof/>
          <w:color w:val="FF0000"/>
          <w:szCs w:val="28"/>
          <w:lang w:eastAsia="en-US" w:bidi="ar-SA"/>
        </w:rPr>
        <w:lastRenderedPageBreak/>
        <w:drawing>
          <wp:inline distT="0" distB="0" distL="0" distR="0">
            <wp:extent cx="5438775" cy="8229600"/>
            <wp:effectExtent l="19050" t="0" r="9525" b="0"/>
            <wp:docPr id="3" name="Picture 2" descr="Radni nak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nakog.jpg"/>
                    <pic:cNvPicPr/>
                  </pic:nvPicPr>
                  <pic:blipFill>
                    <a:blip r:embed="rId8"/>
                    <a:stretch>
                      <a:fillRect/>
                    </a:stretch>
                  </pic:blipFill>
                  <pic:spPr>
                    <a:xfrm>
                      <a:off x="0" y="0"/>
                      <a:ext cx="5438775" cy="8229600"/>
                    </a:xfrm>
                    <a:prstGeom prst="rect">
                      <a:avLst/>
                    </a:prstGeom>
                  </pic:spPr>
                </pic:pic>
              </a:graphicData>
            </a:graphic>
          </wp:inline>
        </w:drawing>
      </w:r>
    </w:p>
    <w:p w:rsidR="00303547" w:rsidRPr="00303547" w:rsidRDefault="00303547" w:rsidP="00303547">
      <w:pPr>
        <w:rPr>
          <w:rFonts w:ascii="Arial" w:hAnsi="Arial" w:cs="Arial"/>
          <w:bCs/>
          <w:iCs/>
          <w:color w:val="FF0000"/>
          <w:szCs w:val="28"/>
        </w:rPr>
      </w:pPr>
      <w:r>
        <w:rPr>
          <w:rFonts w:ascii="Arial" w:hAnsi="Arial" w:cs="Arial"/>
          <w:bCs/>
          <w:iCs/>
          <w:noProof/>
          <w:color w:val="FF0000"/>
          <w:szCs w:val="28"/>
          <w:lang w:eastAsia="en-US" w:bidi="ar-SA"/>
        </w:rPr>
        <w:lastRenderedPageBreak/>
        <w:drawing>
          <wp:inline distT="0" distB="0" distL="0" distR="0">
            <wp:extent cx="5586730" cy="8229600"/>
            <wp:effectExtent l="19050" t="0" r="0" b="0"/>
            <wp:docPr id="4" name="Picture 3" descr="List kotlar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kotlarnice.jpg"/>
                    <pic:cNvPicPr/>
                  </pic:nvPicPr>
                  <pic:blipFill>
                    <a:blip r:embed="rId9"/>
                    <a:stretch>
                      <a:fillRect/>
                    </a:stretch>
                  </pic:blipFill>
                  <pic:spPr>
                    <a:xfrm>
                      <a:off x="0" y="0"/>
                      <a:ext cx="5586730" cy="8229600"/>
                    </a:xfrm>
                    <a:prstGeom prst="rect">
                      <a:avLst/>
                    </a:prstGeom>
                  </pic:spPr>
                </pic:pic>
              </a:graphicData>
            </a:graphic>
          </wp:inline>
        </w:drawing>
      </w:r>
    </w:p>
    <w:p w:rsidR="00303547" w:rsidRDefault="00303547" w:rsidP="00303547">
      <w:pPr>
        <w:rPr>
          <w:rFonts w:ascii="Arial" w:hAnsi="Arial" w:cs="Arial"/>
          <w:bCs/>
          <w:iCs/>
          <w:color w:val="00B050"/>
        </w:rPr>
      </w:pPr>
    </w:p>
    <w:p w:rsidR="00303547" w:rsidRPr="00303547" w:rsidRDefault="00303547" w:rsidP="00303547">
      <w:pPr>
        <w:rPr>
          <w:rFonts w:ascii="Arial" w:hAnsi="Arial" w:cs="Arial"/>
          <w:bCs/>
          <w:iCs/>
          <w:color w:val="00B050"/>
        </w:rPr>
      </w:pPr>
    </w:p>
    <w:p w:rsidR="00C4508C" w:rsidRPr="00467C7F" w:rsidRDefault="00C4508C" w:rsidP="00C4508C">
      <w:pPr>
        <w:shd w:val="clear" w:color="auto" w:fill="C6D9F1"/>
        <w:jc w:val="center"/>
        <w:rPr>
          <w:rFonts w:ascii="Arial" w:hAnsi="Arial" w:cs="Arial"/>
          <w:b/>
          <w:bCs/>
          <w:i/>
          <w:iCs/>
          <w:color w:val="00B050"/>
          <w:sz w:val="28"/>
          <w:szCs w:val="28"/>
        </w:rPr>
      </w:pPr>
    </w:p>
    <w:p w:rsidR="00C4508C" w:rsidRPr="004C0552" w:rsidRDefault="00C4508C" w:rsidP="00C4508C">
      <w:pPr>
        <w:shd w:val="clear" w:color="auto" w:fill="C6D9F1"/>
        <w:jc w:val="center"/>
        <w:rPr>
          <w:rFonts w:ascii="Arial" w:hAnsi="Arial" w:cs="Arial"/>
          <w:b/>
          <w:bCs/>
          <w:i/>
          <w:iCs/>
        </w:rPr>
      </w:pPr>
      <w:r w:rsidRPr="004C0552">
        <w:rPr>
          <w:rFonts w:ascii="Arial" w:hAnsi="Arial" w:cs="Arial"/>
          <w:b/>
          <w:bCs/>
          <w:i/>
          <w:iCs/>
          <w:sz w:val="28"/>
          <w:szCs w:val="28"/>
        </w:rPr>
        <w:t>IV  ТЕХНИЧКА ДОКУМЕНТАЦИЈА И ПЛАНОВИ, ОДНОСНО ДОКУМЕНТАЦИЈА О КРЕДИТНОЈ СПОСОБНОСТИ НАРУЧИОЦА У СЛУЧАЈУ ЈАВНЕ НАБАВКЕ ФИНАНСИЈСКИХ УСЛУГА</w:t>
      </w:r>
    </w:p>
    <w:p w:rsidR="00C4508C" w:rsidRPr="004C0552" w:rsidRDefault="00C4508C" w:rsidP="00C4508C">
      <w:pPr>
        <w:shd w:val="clear" w:color="auto" w:fill="C6D9F1"/>
        <w:jc w:val="center"/>
        <w:rPr>
          <w:rFonts w:ascii="Arial" w:hAnsi="Arial" w:cs="Arial"/>
          <w:b/>
          <w:bCs/>
          <w:i/>
          <w:iCs/>
        </w:rPr>
      </w:pPr>
    </w:p>
    <w:p w:rsidR="00C4508C" w:rsidRPr="004C0552" w:rsidRDefault="00467C7F" w:rsidP="00467C7F">
      <w:pPr>
        <w:pStyle w:val="ListParagraph"/>
        <w:numPr>
          <w:ilvl w:val="0"/>
          <w:numId w:val="14"/>
        </w:numPr>
        <w:rPr>
          <w:rFonts w:ascii="Arial" w:hAnsi="Arial" w:cs="Arial"/>
        </w:rPr>
      </w:pPr>
      <w:r w:rsidRPr="004C0552">
        <w:rPr>
          <w:rFonts w:ascii="Arial" w:hAnsi="Arial" w:cs="Arial"/>
        </w:rPr>
        <w:t>Није потребана техничка документација</w:t>
      </w:r>
    </w:p>
    <w:p w:rsidR="00C4508C" w:rsidRPr="004C0552" w:rsidRDefault="00C4508C" w:rsidP="00C4508C">
      <w:pPr>
        <w:rPr>
          <w:rFonts w:ascii="Arial" w:hAnsi="Arial" w:cs="Arial"/>
        </w:rPr>
      </w:pPr>
      <w:r w:rsidRPr="004C0552">
        <w:rPr>
          <w:rFonts w:ascii="Arial" w:hAnsi="Arial" w:cs="Arial"/>
        </w:rPr>
        <w:t xml:space="preserve">  </w:t>
      </w:r>
    </w:p>
    <w:p w:rsidR="00C4508C" w:rsidRPr="00467C7F" w:rsidRDefault="00C4508C" w:rsidP="00C4508C">
      <w:pPr>
        <w:rPr>
          <w:rFonts w:ascii="Arial" w:hAnsi="Arial" w:cs="Arial"/>
          <w:color w:val="00B050"/>
        </w:rPr>
      </w:pPr>
    </w:p>
    <w:p w:rsidR="00C4508C" w:rsidRPr="004C0552" w:rsidRDefault="00C4508C" w:rsidP="00C4508C">
      <w:pPr>
        <w:shd w:val="clear" w:color="auto" w:fill="C6D9F1"/>
        <w:jc w:val="center"/>
        <w:rPr>
          <w:rFonts w:ascii="Arial" w:hAnsi="Arial" w:cs="Arial"/>
          <w:b/>
          <w:bCs/>
          <w:i/>
          <w:iCs/>
          <w:sz w:val="28"/>
          <w:szCs w:val="28"/>
        </w:rPr>
      </w:pPr>
      <w:r w:rsidRPr="004C0552">
        <w:rPr>
          <w:rFonts w:ascii="Arial" w:hAnsi="Arial" w:cs="Arial"/>
          <w:b/>
          <w:bCs/>
          <w:i/>
          <w:iCs/>
          <w:sz w:val="28"/>
          <w:szCs w:val="28"/>
        </w:rPr>
        <w:t>V  УСЛОВИ ЗА УЧЕШЋЕ У ПОСТУПКУ ЈАВНЕ НАБАВКЕ ИЗ ЧЛ. 75. И 76. ЗАКОНА И УПУТСТВО КАКО СЕ ДОКАЗУЈЕ ИСПУЊЕНОСТ ТИХ УСЛОВА</w:t>
      </w:r>
    </w:p>
    <w:p w:rsidR="00C4508C" w:rsidRPr="004C0552" w:rsidRDefault="00C4508C" w:rsidP="00C4508C">
      <w:pPr>
        <w:shd w:val="clear" w:color="auto" w:fill="C6D9F1"/>
        <w:jc w:val="center"/>
        <w:rPr>
          <w:rFonts w:ascii="Arial" w:hAnsi="Arial" w:cs="Arial"/>
          <w:b/>
          <w:bCs/>
          <w:i/>
          <w:iCs/>
          <w:sz w:val="28"/>
          <w:szCs w:val="28"/>
        </w:rPr>
      </w:pPr>
    </w:p>
    <w:p w:rsidR="00C4508C" w:rsidRPr="004C0552" w:rsidRDefault="00C4508C" w:rsidP="00C4508C">
      <w:pPr>
        <w:jc w:val="both"/>
        <w:rPr>
          <w:rFonts w:ascii="Arial" w:hAnsi="Arial" w:cs="Arial"/>
          <w:b/>
          <w:bCs/>
          <w:i/>
          <w:iCs/>
          <w:sz w:val="28"/>
          <w:szCs w:val="28"/>
        </w:rPr>
      </w:pPr>
    </w:p>
    <w:p w:rsidR="00C4508C" w:rsidRPr="004C0552" w:rsidRDefault="00C4508C" w:rsidP="00C4508C">
      <w:pPr>
        <w:pStyle w:val="ListParagraph"/>
        <w:numPr>
          <w:ilvl w:val="0"/>
          <w:numId w:val="1"/>
        </w:numPr>
        <w:shd w:val="clear" w:color="auto" w:fill="C6D9F1"/>
        <w:jc w:val="center"/>
        <w:rPr>
          <w:rFonts w:ascii="Arial" w:hAnsi="Arial" w:cs="Arial"/>
          <w:b/>
          <w:bCs/>
          <w:i/>
          <w:iCs/>
        </w:rPr>
      </w:pPr>
      <w:r w:rsidRPr="004C0552">
        <w:rPr>
          <w:rFonts w:ascii="Arial" w:hAnsi="Arial" w:cs="Arial"/>
          <w:b/>
          <w:bCs/>
          <w:i/>
          <w:iCs/>
        </w:rPr>
        <w:t>УСЛОВИ ЗА УЧЕШЋЕ У ПОСТУПКУ ЈАВНЕ НАБАВКЕ ИЗ ЧЛ. 75. И 76. ЗАКОНА</w:t>
      </w:r>
    </w:p>
    <w:p w:rsidR="00C4508C" w:rsidRPr="004C0552" w:rsidRDefault="00C4508C" w:rsidP="00C4508C">
      <w:pPr>
        <w:pStyle w:val="ListParagraph"/>
        <w:jc w:val="both"/>
        <w:rPr>
          <w:rFonts w:ascii="Arial" w:hAnsi="Arial" w:cs="Arial"/>
          <w:b/>
          <w:bCs/>
          <w:i/>
          <w:iCs/>
        </w:rPr>
      </w:pPr>
    </w:p>
    <w:p w:rsidR="00C4508C" w:rsidRPr="004C0552" w:rsidRDefault="00C4508C" w:rsidP="00C4508C">
      <w:pPr>
        <w:pStyle w:val="ListParagraph"/>
        <w:numPr>
          <w:ilvl w:val="1"/>
          <w:numId w:val="1"/>
        </w:numPr>
        <w:jc w:val="both"/>
        <w:rPr>
          <w:rFonts w:ascii="Arial" w:hAnsi="Arial" w:cs="Arial"/>
          <w:iCs/>
        </w:rPr>
      </w:pPr>
      <w:r w:rsidRPr="004C0552">
        <w:rPr>
          <w:rFonts w:ascii="Arial" w:hAnsi="Arial" w:cs="Arial"/>
          <w:iCs/>
        </w:rPr>
        <w:t xml:space="preserve">Право на учешће у поступку предметне јавне набавке има понуђач који испуњава </w:t>
      </w:r>
      <w:r w:rsidRPr="004C0552">
        <w:rPr>
          <w:rFonts w:ascii="Arial" w:hAnsi="Arial" w:cs="Arial"/>
          <w:b/>
          <w:iCs/>
        </w:rPr>
        <w:t>обавезне услове</w:t>
      </w:r>
      <w:r w:rsidRPr="004C0552">
        <w:rPr>
          <w:rFonts w:ascii="Arial" w:hAnsi="Arial" w:cs="Arial"/>
          <w:iCs/>
        </w:rPr>
        <w:t xml:space="preserve"> за учешће у поступку јавне набавке дефинисане чл. 75. Закона, и то:</w:t>
      </w:r>
    </w:p>
    <w:p w:rsidR="00C4508C" w:rsidRPr="004C0552" w:rsidRDefault="00C4508C" w:rsidP="00C4508C">
      <w:pPr>
        <w:pStyle w:val="ListParagraph"/>
        <w:numPr>
          <w:ilvl w:val="0"/>
          <w:numId w:val="5"/>
        </w:numPr>
        <w:jc w:val="both"/>
        <w:rPr>
          <w:rFonts w:ascii="Arial" w:hAnsi="Arial" w:cs="Arial"/>
        </w:rPr>
      </w:pPr>
      <w:r w:rsidRPr="004C0552">
        <w:rPr>
          <w:rFonts w:ascii="Arial" w:hAnsi="Arial" w:cs="Arial"/>
          <w:iCs/>
        </w:rPr>
        <w:t>Да је регистрован код надлежног органа, односно уписан у одговарајући регистар</w:t>
      </w:r>
      <w:r w:rsidRPr="004C0552">
        <w:rPr>
          <w:rFonts w:ascii="Arial" w:hAnsi="Arial" w:cs="Arial"/>
          <w:iCs/>
          <w:lang w:val="sr-Cyrl-CS"/>
        </w:rPr>
        <w:t xml:space="preserve"> </w:t>
      </w:r>
      <w:r w:rsidRPr="004C0552">
        <w:rPr>
          <w:rFonts w:ascii="Arial" w:hAnsi="Arial" w:cs="Arial"/>
          <w:i/>
          <w:iCs/>
          <w:lang w:val="sr-Cyrl-CS"/>
        </w:rPr>
        <w:t>(чл. 75. ст. 1. тач. 1) Закона);</w:t>
      </w:r>
    </w:p>
    <w:p w:rsidR="00C4508C" w:rsidRPr="004C0552" w:rsidRDefault="00C4508C" w:rsidP="00C4508C">
      <w:pPr>
        <w:pStyle w:val="ListParagraph"/>
        <w:numPr>
          <w:ilvl w:val="0"/>
          <w:numId w:val="5"/>
        </w:numPr>
        <w:jc w:val="both"/>
        <w:rPr>
          <w:rFonts w:ascii="Arial" w:hAnsi="Arial" w:cs="Arial"/>
        </w:rPr>
      </w:pPr>
      <w:r w:rsidRPr="004C0552">
        <w:rPr>
          <w:rFonts w:ascii="Arial" w:hAnsi="Arial" w:cs="Arial"/>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4C0552">
        <w:rPr>
          <w:rFonts w:ascii="Arial" w:hAnsi="Arial" w:cs="Arial"/>
          <w:lang w:val="sr-Cyrl-CS"/>
        </w:rPr>
        <w:t xml:space="preserve"> </w:t>
      </w:r>
      <w:r w:rsidRPr="004C0552">
        <w:rPr>
          <w:rFonts w:ascii="Arial" w:hAnsi="Arial" w:cs="Arial"/>
          <w:i/>
          <w:iCs/>
          <w:lang w:val="sr-Cyrl-CS"/>
        </w:rPr>
        <w:t>(чл. 75. ст. 1. тач. 2) Закона);</w:t>
      </w:r>
    </w:p>
    <w:p w:rsidR="00C4508C" w:rsidRPr="004C0552" w:rsidRDefault="00C4508C" w:rsidP="00C4508C">
      <w:pPr>
        <w:pStyle w:val="ListParagraph"/>
        <w:numPr>
          <w:ilvl w:val="0"/>
          <w:numId w:val="5"/>
        </w:numPr>
        <w:jc w:val="both"/>
        <w:rPr>
          <w:rFonts w:ascii="Arial" w:hAnsi="Arial" w:cs="Arial"/>
        </w:rPr>
      </w:pPr>
      <w:r w:rsidRPr="004C0552">
        <w:rPr>
          <w:rFonts w:ascii="Arial" w:hAnsi="Arial" w:cs="Arial"/>
        </w:rPr>
        <w:t>Да му није изречена мера забране обављања делатности, која је на снази у време објављивања позива за подношење понуде</w:t>
      </w:r>
      <w:r w:rsidRPr="004C0552">
        <w:rPr>
          <w:rFonts w:ascii="Arial" w:hAnsi="Arial" w:cs="Arial"/>
          <w:lang w:val="sr-Cyrl-CS"/>
        </w:rPr>
        <w:t xml:space="preserve"> </w:t>
      </w:r>
      <w:r w:rsidRPr="004C0552">
        <w:rPr>
          <w:rFonts w:ascii="Arial" w:hAnsi="Arial" w:cs="Arial"/>
          <w:i/>
          <w:iCs/>
          <w:lang w:val="sr-Cyrl-CS"/>
        </w:rPr>
        <w:t>(чл. 75. ст. 1. тач. 3) Закона);</w:t>
      </w:r>
    </w:p>
    <w:p w:rsidR="00C4508C" w:rsidRPr="004C0552" w:rsidRDefault="00C4508C" w:rsidP="00C4508C">
      <w:pPr>
        <w:pStyle w:val="ListParagraph"/>
        <w:numPr>
          <w:ilvl w:val="0"/>
          <w:numId w:val="5"/>
        </w:numPr>
        <w:jc w:val="both"/>
        <w:rPr>
          <w:rFonts w:ascii="Arial" w:hAnsi="Arial" w:cs="Arial"/>
        </w:rPr>
      </w:pPr>
      <w:r w:rsidRPr="004C0552">
        <w:rPr>
          <w:rFonts w:ascii="Arial" w:hAnsi="Arial" w:cs="Arial"/>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4C0552">
        <w:rPr>
          <w:rFonts w:ascii="Arial" w:hAnsi="Arial" w:cs="Arial"/>
          <w:i/>
          <w:iCs/>
          <w:lang w:val="sr-Cyrl-CS"/>
        </w:rPr>
        <w:t>(чл. 75. ст. 1. тач. 4) Закона);</w:t>
      </w:r>
    </w:p>
    <w:p w:rsidR="00C4508C" w:rsidRPr="004C0552" w:rsidRDefault="00C4508C" w:rsidP="00C4508C">
      <w:pPr>
        <w:pStyle w:val="ListParagraph"/>
        <w:numPr>
          <w:ilvl w:val="0"/>
          <w:numId w:val="5"/>
        </w:numPr>
        <w:jc w:val="both"/>
        <w:rPr>
          <w:rFonts w:ascii="Arial" w:hAnsi="Arial" w:cs="Arial"/>
          <w:bCs/>
          <w:iCs/>
        </w:rPr>
      </w:pPr>
      <w:r w:rsidRPr="004C0552">
        <w:rPr>
          <w:rFonts w:ascii="Arial" w:hAnsi="Arial" w:cs="Arial"/>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4C0552">
        <w:rPr>
          <w:rFonts w:ascii="Arial" w:hAnsi="Arial" w:cs="Arial"/>
          <w:lang w:val="sr-Cyrl-CS"/>
        </w:rPr>
        <w:t xml:space="preserve"> </w:t>
      </w:r>
      <w:r w:rsidRPr="004C0552">
        <w:rPr>
          <w:rFonts w:ascii="Arial" w:hAnsi="Arial" w:cs="Arial"/>
          <w:i/>
          <w:iCs/>
          <w:lang w:val="sr-Cyrl-CS"/>
        </w:rPr>
        <w:t>(чл. 75. ст. 2. Закона).</w:t>
      </w:r>
    </w:p>
    <w:p w:rsidR="00C4508C" w:rsidRPr="004C0552" w:rsidRDefault="00467C7F" w:rsidP="00467C7F">
      <w:pPr>
        <w:pStyle w:val="ListParagraph"/>
        <w:numPr>
          <w:ilvl w:val="1"/>
          <w:numId w:val="1"/>
        </w:numPr>
        <w:jc w:val="both"/>
        <w:rPr>
          <w:rFonts w:ascii="Arial" w:hAnsi="Arial" w:cs="Arial"/>
          <w:bCs/>
          <w:iCs/>
        </w:rPr>
      </w:pPr>
      <w:r w:rsidRPr="004C0552">
        <w:rPr>
          <w:rFonts w:ascii="Arial" w:hAnsi="Arial" w:cs="Arial"/>
          <w:bCs/>
          <w:iCs/>
        </w:rPr>
        <w:t>За п</w:t>
      </w:r>
      <w:r w:rsidR="00C4508C" w:rsidRPr="004C0552">
        <w:rPr>
          <w:rFonts w:ascii="Arial" w:hAnsi="Arial" w:cs="Arial"/>
          <w:bCs/>
          <w:iCs/>
        </w:rPr>
        <w:t>онуђач</w:t>
      </w:r>
      <w:r w:rsidRPr="004C0552">
        <w:rPr>
          <w:rFonts w:ascii="Arial" w:hAnsi="Arial" w:cs="Arial"/>
          <w:bCs/>
          <w:iCs/>
        </w:rPr>
        <w:t>е</w:t>
      </w:r>
      <w:r w:rsidR="00C4508C" w:rsidRPr="004C0552">
        <w:rPr>
          <w:rFonts w:ascii="Arial" w:hAnsi="Arial" w:cs="Arial"/>
          <w:bCs/>
          <w:iCs/>
        </w:rPr>
        <w:t xml:space="preserve"> који </w:t>
      </w:r>
      <w:r w:rsidR="00C4508C" w:rsidRPr="004C0552">
        <w:rPr>
          <w:rFonts w:ascii="Arial" w:hAnsi="Arial" w:cs="Arial"/>
          <w:iCs/>
        </w:rPr>
        <w:t>учествује у поступку предметне јавне набавке</w:t>
      </w:r>
      <w:r w:rsidRPr="004C0552">
        <w:rPr>
          <w:rFonts w:ascii="Arial" w:hAnsi="Arial" w:cs="Arial"/>
          <w:iCs/>
        </w:rPr>
        <w:t xml:space="preserve"> нису предвиђени </w:t>
      </w:r>
      <w:r w:rsidR="00C4508C" w:rsidRPr="004C0552">
        <w:rPr>
          <w:rFonts w:ascii="Arial" w:hAnsi="Arial" w:cs="Arial"/>
          <w:b/>
          <w:iCs/>
        </w:rPr>
        <w:t>додатн</w:t>
      </w:r>
      <w:r w:rsidRPr="004C0552">
        <w:rPr>
          <w:rFonts w:ascii="Arial" w:hAnsi="Arial" w:cs="Arial"/>
          <w:b/>
          <w:iCs/>
        </w:rPr>
        <w:t>и</w:t>
      </w:r>
      <w:r w:rsidR="00C4508C" w:rsidRPr="004C0552">
        <w:rPr>
          <w:rFonts w:ascii="Arial" w:hAnsi="Arial" w:cs="Arial"/>
          <w:b/>
          <w:iCs/>
        </w:rPr>
        <w:t xml:space="preserve"> услов</w:t>
      </w:r>
      <w:r w:rsidRPr="004C0552">
        <w:rPr>
          <w:rFonts w:ascii="Arial" w:hAnsi="Arial" w:cs="Arial"/>
          <w:b/>
          <w:iCs/>
        </w:rPr>
        <w:t>и</w:t>
      </w:r>
      <w:r w:rsidR="00C4508C" w:rsidRPr="004C0552">
        <w:rPr>
          <w:rFonts w:ascii="Arial" w:hAnsi="Arial" w:cs="Arial"/>
          <w:iCs/>
        </w:rPr>
        <w:t xml:space="preserve"> за учешће у поступку јавне набавке,  дефинисан</w:t>
      </w:r>
      <w:r w:rsidRPr="004C0552">
        <w:rPr>
          <w:rFonts w:ascii="Arial" w:hAnsi="Arial" w:cs="Arial"/>
          <w:iCs/>
        </w:rPr>
        <w:t>и</w:t>
      </w:r>
      <w:r w:rsidR="00C4508C" w:rsidRPr="004C0552">
        <w:rPr>
          <w:rFonts w:ascii="Arial" w:hAnsi="Arial" w:cs="Arial"/>
          <w:iCs/>
        </w:rPr>
        <w:t xml:space="preserve"> чл. 76. Закона, </w:t>
      </w:r>
    </w:p>
    <w:p w:rsidR="00C4508C" w:rsidRPr="004C0552" w:rsidRDefault="00C4508C" w:rsidP="00C4508C">
      <w:pPr>
        <w:pStyle w:val="ListParagraph"/>
        <w:numPr>
          <w:ilvl w:val="1"/>
          <w:numId w:val="1"/>
        </w:numPr>
        <w:jc w:val="both"/>
        <w:rPr>
          <w:rFonts w:ascii="Arial" w:hAnsi="Arial" w:cs="Arial"/>
          <w:bCs/>
          <w:iCs/>
        </w:rPr>
      </w:pPr>
      <w:r w:rsidRPr="004C0552">
        <w:rPr>
          <w:rFonts w:ascii="Arial" w:hAnsi="Arial" w:cs="Arial"/>
          <w:bCs/>
          <w:iCs/>
        </w:rPr>
        <w:t xml:space="preserve">Уколико понуђач подноси понуду са подизвођачем, у складу са чланом 80. Закона, подизвођач мора да испуњава обавезне услове из члана </w:t>
      </w:r>
      <w:r w:rsidRPr="004C0552">
        <w:rPr>
          <w:rFonts w:ascii="Arial" w:hAnsi="Arial" w:cs="Arial"/>
          <w:bCs/>
          <w:iCs/>
        </w:rPr>
        <w:lastRenderedPageBreak/>
        <w:t xml:space="preserve">75. став 1. тач. 1) до 4) Закона </w:t>
      </w:r>
    </w:p>
    <w:p w:rsidR="00C4508C" w:rsidRPr="004C0552" w:rsidRDefault="00C4508C" w:rsidP="00C4508C">
      <w:pPr>
        <w:pStyle w:val="ListParagraph"/>
        <w:numPr>
          <w:ilvl w:val="1"/>
          <w:numId w:val="1"/>
        </w:numPr>
        <w:jc w:val="both"/>
        <w:rPr>
          <w:rFonts w:ascii="Arial" w:hAnsi="Arial" w:cs="Arial"/>
          <w:bCs/>
          <w:iCs/>
        </w:rPr>
      </w:pPr>
      <w:r w:rsidRPr="004C0552">
        <w:rPr>
          <w:rFonts w:ascii="Arial" w:hAnsi="Arial" w:cs="Arial"/>
          <w:bCs/>
          <w:i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C4508C" w:rsidRPr="004C0552" w:rsidRDefault="00C4508C" w:rsidP="00C4508C">
      <w:pPr>
        <w:pStyle w:val="ListParagraph"/>
        <w:rPr>
          <w:rFonts w:ascii="Arial" w:hAnsi="Arial" w:cs="Arial"/>
          <w:bCs/>
          <w:iCs/>
        </w:rPr>
      </w:pPr>
    </w:p>
    <w:p w:rsidR="00C4508C" w:rsidRPr="00C4508C" w:rsidRDefault="00C4508C" w:rsidP="00C4508C">
      <w:pPr>
        <w:pStyle w:val="ListParagraph"/>
        <w:ind w:left="1350"/>
        <w:jc w:val="both"/>
        <w:rPr>
          <w:rFonts w:ascii="Arial" w:hAnsi="Arial" w:cs="Arial"/>
          <w:bCs/>
          <w:iCs/>
          <w:color w:val="FF0000"/>
        </w:rPr>
      </w:pPr>
    </w:p>
    <w:p w:rsidR="00C4508C" w:rsidRPr="004C0552" w:rsidRDefault="00C4508C" w:rsidP="00C4508C">
      <w:pPr>
        <w:pStyle w:val="ListParagraph"/>
        <w:numPr>
          <w:ilvl w:val="0"/>
          <w:numId w:val="1"/>
        </w:numPr>
        <w:shd w:val="clear" w:color="auto" w:fill="C6D9F1"/>
        <w:ind w:left="360"/>
        <w:jc w:val="center"/>
        <w:rPr>
          <w:rFonts w:ascii="Arial" w:hAnsi="Arial" w:cs="Arial"/>
          <w:bCs/>
          <w:i/>
          <w:iCs/>
        </w:rPr>
      </w:pPr>
      <w:r w:rsidRPr="004C0552">
        <w:rPr>
          <w:rFonts w:ascii="Arial" w:hAnsi="Arial" w:cs="Arial"/>
          <w:b/>
          <w:bCs/>
          <w:i/>
          <w:iCs/>
        </w:rPr>
        <w:t>УПУТСТВО КАКО СЕ ДОКАЗУЈЕ ИСПУЊЕНОСТ УСЛОВА</w:t>
      </w:r>
    </w:p>
    <w:p w:rsidR="00C4508C" w:rsidRPr="004C0552" w:rsidRDefault="00C4508C" w:rsidP="00C4508C">
      <w:pPr>
        <w:pStyle w:val="ListParagraph"/>
        <w:shd w:val="clear" w:color="auto" w:fill="C6D9F1"/>
        <w:ind w:left="0"/>
        <w:rPr>
          <w:rFonts w:ascii="Arial" w:hAnsi="Arial" w:cs="Arial"/>
          <w:bCs/>
          <w:i/>
          <w:iCs/>
        </w:rPr>
      </w:pPr>
    </w:p>
    <w:p w:rsidR="00C4508C" w:rsidRPr="004C0552" w:rsidRDefault="00C4508C" w:rsidP="00C4508C">
      <w:pPr>
        <w:pStyle w:val="ListParagraph"/>
        <w:jc w:val="both"/>
        <w:rPr>
          <w:rFonts w:ascii="Arial" w:hAnsi="Arial" w:cs="Arial"/>
          <w:bCs/>
          <w:i/>
          <w:iCs/>
        </w:rPr>
      </w:pPr>
    </w:p>
    <w:p w:rsidR="00C4508C" w:rsidRPr="004C0552" w:rsidRDefault="00C4508C" w:rsidP="00C4508C">
      <w:pPr>
        <w:pStyle w:val="ListParagraph"/>
        <w:jc w:val="both"/>
        <w:rPr>
          <w:rFonts w:ascii="Arial" w:hAnsi="Arial" w:cs="Arial"/>
        </w:rPr>
      </w:pPr>
      <w:r w:rsidRPr="004C0552">
        <w:rPr>
          <w:rFonts w:ascii="Arial" w:hAnsi="Arial" w:cs="Arial"/>
        </w:rPr>
        <w:t xml:space="preserve">Испуњеност </w:t>
      </w:r>
      <w:r w:rsidRPr="004C0552">
        <w:rPr>
          <w:rFonts w:ascii="Arial" w:hAnsi="Arial" w:cs="Arial"/>
          <w:b/>
        </w:rPr>
        <w:t>обавезних</w:t>
      </w:r>
      <w:r w:rsidR="00305CFD" w:rsidRPr="004C0552">
        <w:rPr>
          <w:rFonts w:ascii="Arial" w:hAnsi="Arial" w:cs="Arial"/>
          <w:b/>
        </w:rPr>
        <w:t xml:space="preserve"> услова</w:t>
      </w:r>
      <w:r w:rsidRPr="004C0552">
        <w:rPr>
          <w:rFonts w:ascii="Arial" w:hAnsi="Arial" w:cs="Arial"/>
          <w:b/>
        </w:rPr>
        <w:t xml:space="preserve"> </w:t>
      </w:r>
      <w:r w:rsidRPr="004C0552">
        <w:rPr>
          <w:rFonts w:ascii="Arial" w:hAnsi="Arial" w:cs="Arial"/>
        </w:rPr>
        <w:t xml:space="preserve">за учешће у поступку предметне јавне набавке, </w:t>
      </w:r>
      <w:r w:rsidRPr="004C0552">
        <w:rPr>
          <w:rFonts w:ascii="Arial" w:hAnsi="Arial" w:cs="Arial"/>
          <w:lang w:val="sr-Cyrl-CS"/>
        </w:rPr>
        <w:t xml:space="preserve">у складу са чл. 77. став 4. Закона, </w:t>
      </w:r>
      <w:r w:rsidRPr="004C0552">
        <w:rPr>
          <w:rFonts w:ascii="Arial" w:hAnsi="Arial" w:cs="Arial"/>
        </w:rPr>
        <w:t xml:space="preserve">понуђач доказује достављањем Изјаве </w:t>
      </w:r>
      <w:r w:rsidRPr="004C0552">
        <w:rPr>
          <w:rFonts w:ascii="Arial" w:hAnsi="Arial" w:cs="Arial"/>
          <w:lang w:val="sr-Cyrl-CS"/>
        </w:rPr>
        <w:t>(</w:t>
      </w:r>
      <w:r w:rsidRPr="004C0552">
        <w:rPr>
          <w:rFonts w:ascii="Arial" w:hAnsi="Arial" w:cs="Arial"/>
          <w:i/>
          <w:lang w:val="sr-Cyrl-CS"/>
        </w:rPr>
        <w:t xml:space="preserve">Образац изјаве понуђача, дат је у поглављу </w:t>
      </w:r>
      <w:r w:rsidRPr="004C0552">
        <w:rPr>
          <w:rFonts w:ascii="Arial" w:hAnsi="Arial" w:cs="Arial"/>
          <w:i/>
        </w:rPr>
        <w:t>V</w:t>
      </w:r>
      <w:r w:rsidRPr="004C0552">
        <w:rPr>
          <w:rFonts w:ascii="Arial" w:hAnsi="Arial" w:cs="Arial"/>
          <w:i/>
          <w:lang w:val="ru-RU"/>
        </w:rPr>
        <w:t xml:space="preserve"> </w:t>
      </w:r>
      <w:r w:rsidRPr="004C0552">
        <w:rPr>
          <w:rFonts w:ascii="Arial" w:hAnsi="Arial" w:cs="Arial"/>
          <w:i/>
          <w:lang w:val="sr-Cyrl-CS"/>
        </w:rPr>
        <w:t>одељак 3.</w:t>
      </w:r>
      <w:r w:rsidRPr="004C0552">
        <w:rPr>
          <w:rFonts w:ascii="Arial" w:hAnsi="Arial" w:cs="Arial"/>
          <w:lang w:val="sr-Cyrl-CS"/>
        </w:rPr>
        <w:t xml:space="preserve">), </w:t>
      </w:r>
      <w:r w:rsidRPr="004C0552">
        <w:rPr>
          <w:rFonts w:ascii="Arial" w:hAnsi="Arial" w:cs="Arial"/>
        </w:rPr>
        <w:t xml:space="preserve">којом под пуном материјалном и кривичном одговорношћу потврђује да испуњава услове за учешће у поступку јавне набавке из чл. 75. Закона, дефинисане овом конкурсном документацијом, </w:t>
      </w:r>
    </w:p>
    <w:p w:rsidR="00C4508C" w:rsidRPr="004C0552" w:rsidRDefault="00C4508C" w:rsidP="00C4508C">
      <w:pPr>
        <w:pStyle w:val="ListParagraph"/>
        <w:jc w:val="both"/>
        <w:rPr>
          <w:rFonts w:ascii="Arial" w:hAnsi="Arial" w:cs="Arial"/>
          <w:bCs/>
          <w:iCs/>
          <w:lang w:val="sr-Cyrl-CS"/>
        </w:rPr>
      </w:pPr>
      <w:r w:rsidRPr="004C0552">
        <w:rPr>
          <w:rFonts w:ascii="Arial" w:hAnsi="Arial" w:cs="Arial"/>
        </w:rPr>
        <w:t>Изјава мора да буде потписана од стране овлашћеног лица понуђача и оверена печатом.</w:t>
      </w:r>
      <w:r w:rsidRPr="004C0552">
        <w:t xml:space="preserve"> </w:t>
      </w:r>
      <w:r w:rsidRPr="004C0552">
        <w:rPr>
          <w:rFonts w:ascii="Arial" w:hAnsi="Arial" w:cs="Arial"/>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C4508C" w:rsidRPr="004C0552" w:rsidRDefault="00C4508C" w:rsidP="00C4508C">
      <w:pPr>
        <w:pStyle w:val="ListParagraph"/>
        <w:jc w:val="both"/>
        <w:rPr>
          <w:rFonts w:ascii="Arial" w:hAnsi="Arial" w:cs="Arial"/>
          <w:bCs/>
          <w:iCs/>
          <w:lang w:val="sr-Cyrl-CS"/>
        </w:rPr>
      </w:pPr>
    </w:p>
    <w:p w:rsidR="00C4508C" w:rsidRPr="004C0552" w:rsidRDefault="00C4508C" w:rsidP="00C4508C">
      <w:pPr>
        <w:pStyle w:val="ListParagraph"/>
        <w:jc w:val="both"/>
        <w:rPr>
          <w:rFonts w:ascii="Arial" w:hAnsi="Arial" w:cs="Arial"/>
          <w:b/>
          <w:bCs/>
          <w:iCs/>
          <w:u w:val="single"/>
        </w:rPr>
      </w:pPr>
      <w:r w:rsidRPr="004C0552">
        <w:rPr>
          <w:rFonts w:ascii="Arial" w:hAnsi="Arial" w:cs="Arial"/>
          <w:b/>
          <w:bCs/>
          <w:iCs/>
          <w:u w:val="single"/>
        </w:rPr>
        <w:t>Уколико понуду подноси група понуђача</w:t>
      </w:r>
      <w:r w:rsidRPr="004C0552">
        <w:rPr>
          <w:rFonts w:ascii="Arial" w:hAnsi="Arial" w:cs="Arial"/>
          <w:bCs/>
          <w:iCs/>
        </w:rPr>
        <w:t xml:space="preserve">, Изјава мора бити потписана од стране овлашћеног лица сваког понуђача из групе понуђача и оверена печатом. </w:t>
      </w:r>
    </w:p>
    <w:p w:rsidR="00C4508C" w:rsidRPr="004C0552" w:rsidRDefault="00C4508C" w:rsidP="00C4508C">
      <w:pPr>
        <w:pStyle w:val="ListParagraph"/>
        <w:jc w:val="both"/>
        <w:rPr>
          <w:rFonts w:ascii="Arial" w:hAnsi="Arial" w:cs="Arial"/>
          <w:bCs/>
          <w:iCs/>
          <w:lang w:val="sr-Cyrl-CS"/>
        </w:rPr>
      </w:pPr>
      <w:r w:rsidRPr="004C0552">
        <w:rPr>
          <w:rFonts w:ascii="Arial" w:hAnsi="Arial" w:cs="Arial"/>
          <w:b/>
          <w:bCs/>
          <w:iCs/>
          <w:u w:val="single"/>
        </w:rPr>
        <w:t>Уколико понуђач подноси понуду са подизвођачем</w:t>
      </w:r>
      <w:r w:rsidRPr="004C0552">
        <w:rPr>
          <w:rFonts w:ascii="Arial" w:hAnsi="Arial" w:cs="Arial"/>
          <w:bCs/>
          <w:iCs/>
        </w:rPr>
        <w:t xml:space="preserve">, понуђач је дужан да достави Изјаву подизвођача </w:t>
      </w:r>
      <w:r w:rsidRPr="004C0552">
        <w:rPr>
          <w:rFonts w:ascii="Arial" w:hAnsi="Arial" w:cs="Arial"/>
          <w:lang w:val="sr-Cyrl-CS"/>
        </w:rPr>
        <w:t>(</w:t>
      </w:r>
      <w:r w:rsidRPr="004C0552">
        <w:rPr>
          <w:rFonts w:ascii="Arial" w:hAnsi="Arial" w:cs="Arial"/>
          <w:i/>
          <w:lang w:val="sr-Cyrl-CS"/>
        </w:rPr>
        <w:t>Образац изјав</w:t>
      </w:r>
      <w:r w:rsidRPr="004C0552">
        <w:rPr>
          <w:rFonts w:ascii="Arial" w:hAnsi="Arial" w:cs="Arial"/>
          <w:i/>
        </w:rPr>
        <w:t>е подизвођача, дат је у поглављу</w:t>
      </w:r>
      <w:r w:rsidRPr="004C0552">
        <w:rPr>
          <w:rFonts w:ascii="Arial" w:hAnsi="Arial" w:cs="Arial"/>
          <w:i/>
          <w:lang w:val="ru-RU"/>
        </w:rPr>
        <w:t xml:space="preserve"> </w:t>
      </w:r>
      <w:r w:rsidRPr="004C0552">
        <w:rPr>
          <w:rFonts w:ascii="Arial" w:hAnsi="Arial" w:cs="Arial"/>
          <w:i/>
        </w:rPr>
        <w:t>V</w:t>
      </w:r>
      <w:r w:rsidRPr="004C0552">
        <w:rPr>
          <w:rFonts w:ascii="Arial" w:hAnsi="Arial" w:cs="Arial"/>
          <w:i/>
          <w:lang w:val="ru-RU"/>
        </w:rPr>
        <w:t xml:space="preserve"> </w:t>
      </w:r>
      <w:r w:rsidRPr="004C0552">
        <w:rPr>
          <w:rFonts w:ascii="Arial" w:hAnsi="Arial" w:cs="Arial"/>
          <w:i/>
          <w:lang w:val="sr-Cyrl-CS"/>
        </w:rPr>
        <w:t>одељак 3.</w:t>
      </w:r>
      <w:r w:rsidRPr="004C0552">
        <w:rPr>
          <w:rFonts w:ascii="Arial" w:hAnsi="Arial" w:cs="Arial"/>
          <w:lang w:val="sr-Cyrl-CS"/>
        </w:rPr>
        <w:t>),</w:t>
      </w:r>
      <w:r w:rsidRPr="004C0552">
        <w:rPr>
          <w:rFonts w:ascii="Arial" w:hAnsi="Arial" w:cs="Arial"/>
          <w:bCs/>
          <w:iCs/>
        </w:rPr>
        <w:t xml:space="preserve"> потписану од стране овлашћеног лица подизвођача и оверену печатом. </w:t>
      </w:r>
    </w:p>
    <w:p w:rsidR="00C4508C" w:rsidRPr="004C0552" w:rsidRDefault="00C4508C" w:rsidP="00C4508C">
      <w:pPr>
        <w:pStyle w:val="ListParagraph"/>
        <w:jc w:val="both"/>
        <w:rPr>
          <w:rFonts w:ascii="Arial" w:hAnsi="Arial" w:cs="Arial"/>
          <w:bCs/>
          <w:iCs/>
          <w:lang w:val="sr-Cyrl-CS"/>
        </w:rPr>
      </w:pPr>
    </w:p>
    <w:p w:rsidR="00C4508C" w:rsidRPr="004C0552" w:rsidRDefault="00C4508C" w:rsidP="00C4508C">
      <w:pPr>
        <w:pStyle w:val="ListParagraph"/>
        <w:jc w:val="both"/>
        <w:rPr>
          <w:rFonts w:ascii="Arial" w:hAnsi="Arial" w:cs="Arial"/>
          <w:bCs/>
          <w:iCs/>
          <w:lang w:val="sr-Cyrl-CS"/>
        </w:rPr>
      </w:pPr>
      <w:r w:rsidRPr="004C0552">
        <w:rPr>
          <w:rFonts w:ascii="Arial" w:hAnsi="Arial" w:cs="Arial"/>
          <w:bCs/>
          <w:iCs/>
        </w:rPr>
        <w:t xml:space="preserve">Наручилац може пре доношења одлуке о додели уговора да </w:t>
      </w:r>
      <w:r w:rsidRPr="004C0552">
        <w:rPr>
          <w:rFonts w:ascii="Arial" w:hAnsi="Arial" w:cs="Arial"/>
          <w:bCs/>
          <w:iCs/>
          <w:lang w:val="sr-Cyrl-CS"/>
        </w:rPr>
        <w:t xml:space="preserve">тражи </w:t>
      </w:r>
      <w:r w:rsidRPr="004C0552">
        <w:rPr>
          <w:rFonts w:ascii="Arial" w:hAnsi="Arial" w:cs="Arial"/>
          <w:bCs/>
          <w:iCs/>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C4508C" w:rsidRPr="004C0552" w:rsidRDefault="00C4508C" w:rsidP="00C4508C">
      <w:pPr>
        <w:pStyle w:val="ListParagraph"/>
        <w:jc w:val="both"/>
        <w:rPr>
          <w:rFonts w:ascii="Arial" w:hAnsi="Arial" w:cs="Arial"/>
          <w:bCs/>
          <w:iCs/>
          <w:lang w:val="sr-Cyrl-CS"/>
        </w:rPr>
      </w:pPr>
    </w:p>
    <w:p w:rsidR="00C4508C" w:rsidRPr="004C0552" w:rsidRDefault="00C4508C" w:rsidP="00C4508C">
      <w:pPr>
        <w:pStyle w:val="ListParagraph"/>
        <w:jc w:val="both"/>
        <w:rPr>
          <w:rFonts w:ascii="Arial" w:hAnsi="Arial" w:cs="Arial"/>
        </w:rPr>
      </w:pPr>
      <w:r w:rsidRPr="004C0552">
        <w:rPr>
          <w:rFonts w:ascii="Arial" w:hAnsi="Arial" w:cs="Arial"/>
          <w:bCs/>
          <w:iCs/>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C4508C" w:rsidRPr="004C0552" w:rsidRDefault="00C4508C" w:rsidP="00C4508C">
      <w:pPr>
        <w:pStyle w:val="ListParagraph"/>
        <w:jc w:val="both"/>
        <w:rPr>
          <w:rFonts w:ascii="Arial" w:hAnsi="Arial" w:cs="Arial"/>
        </w:rPr>
      </w:pPr>
    </w:p>
    <w:p w:rsidR="00C4508C" w:rsidRPr="004C0552" w:rsidRDefault="00C4508C" w:rsidP="00C4508C">
      <w:pPr>
        <w:pStyle w:val="ListParagraph"/>
        <w:jc w:val="both"/>
        <w:rPr>
          <w:rFonts w:ascii="Arial" w:hAnsi="Arial" w:cs="Arial"/>
        </w:rPr>
      </w:pPr>
      <w:r w:rsidRPr="004C0552">
        <w:rPr>
          <w:rFonts w:ascii="Arial" w:hAnsi="Arial" w:cs="Arial"/>
        </w:rPr>
        <w:t>Понуђач није дужан да доставља на увид доказе који су јавно доступни на интернет страницама надлежних органа.</w:t>
      </w:r>
    </w:p>
    <w:p w:rsidR="00C4508C" w:rsidRPr="004C0552" w:rsidRDefault="00C4508C" w:rsidP="00C4508C">
      <w:pPr>
        <w:pStyle w:val="ListParagraph"/>
        <w:jc w:val="both"/>
        <w:rPr>
          <w:rFonts w:ascii="Arial" w:hAnsi="Arial" w:cs="Arial"/>
        </w:rPr>
      </w:pPr>
    </w:p>
    <w:p w:rsidR="00C4508C" w:rsidRPr="004C0552" w:rsidRDefault="00C4508C" w:rsidP="00C4508C">
      <w:pPr>
        <w:pStyle w:val="ListParagraph"/>
        <w:jc w:val="both"/>
        <w:rPr>
          <w:rFonts w:ascii="Arial" w:eastAsia="TimesNewRomanPSMT" w:hAnsi="Arial" w:cs="Arial"/>
          <w:bCs/>
        </w:rPr>
      </w:pPr>
      <w:r w:rsidRPr="004C0552">
        <w:rPr>
          <w:rFonts w:ascii="Arial" w:hAnsi="Arial" w:cs="Arial"/>
        </w:rPr>
        <w:t>Понуђач је дужан</w:t>
      </w:r>
      <w:r w:rsidRPr="004C0552">
        <w:rPr>
          <w:rFonts w:ascii="Arial" w:eastAsia="TimesNewRomanPSMT" w:hAnsi="Arial" w:cs="Arial"/>
          <w:bCs/>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BB7146" w:rsidRPr="008A76E0" w:rsidRDefault="00BB7146" w:rsidP="00EA273C">
      <w:pPr>
        <w:rPr>
          <w:rFonts w:ascii="Arial" w:hAnsi="Arial" w:cs="Arial"/>
          <w:b/>
          <w:bCs/>
          <w:color w:val="FF0000"/>
          <w:lang/>
        </w:rPr>
      </w:pPr>
    </w:p>
    <w:p w:rsidR="00C4508C" w:rsidRPr="00C4508C" w:rsidRDefault="00C4508C" w:rsidP="00C4508C">
      <w:pPr>
        <w:rPr>
          <w:rFonts w:ascii="Arial" w:hAnsi="Arial" w:cs="Arial"/>
          <w:b/>
          <w:bCs/>
          <w:color w:val="FF0000"/>
        </w:rPr>
      </w:pPr>
    </w:p>
    <w:p w:rsidR="00C4508C" w:rsidRPr="004C0552" w:rsidRDefault="00C4508C" w:rsidP="00C4508C">
      <w:pPr>
        <w:pStyle w:val="ListParagraph"/>
        <w:shd w:val="clear" w:color="auto" w:fill="C6D9F1"/>
        <w:ind w:left="360"/>
        <w:jc w:val="center"/>
        <w:rPr>
          <w:rFonts w:ascii="Arial" w:hAnsi="Arial" w:cs="Arial"/>
          <w:b/>
          <w:bCs/>
        </w:rPr>
      </w:pPr>
      <w:r w:rsidRPr="004C0552">
        <w:rPr>
          <w:rFonts w:ascii="Arial" w:hAnsi="Arial" w:cs="Arial"/>
          <w:b/>
          <w:bCs/>
          <w:i/>
          <w:iCs/>
          <w:lang w:val="ru-RU"/>
        </w:rPr>
        <w:lastRenderedPageBreak/>
        <w:t>3.</w:t>
      </w:r>
      <w:r w:rsidRPr="004C0552">
        <w:rPr>
          <w:rFonts w:ascii="Arial" w:hAnsi="Arial" w:cs="Arial"/>
          <w:b/>
          <w:bCs/>
          <w:i/>
          <w:iCs/>
        </w:rPr>
        <w:t xml:space="preserve"> ОБРАЗАЦ ИЗЈАВЕ О ИСПУЊАВАЊУ УСЛОВА ИЗ ЧЛ. 75. И 76. ЗАКОНА</w:t>
      </w:r>
    </w:p>
    <w:p w:rsidR="00C4508C" w:rsidRPr="004C0552" w:rsidRDefault="00C4508C" w:rsidP="00C4508C">
      <w:pPr>
        <w:pStyle w:val="ListParagraph"/>
        <w:shd w:val="clear" w:color="auto" w:fill="C6D9F1"/>
        <w:ind w:left="360"/>
        <w:jc w:val="center"/>
        <w:rPr>
          <w:rFonts w:ascii="Arial" w:hAnsi="Arial" w:cs="Arial"/>
          <w:b/>
          <w:bCs/>
        </w:rPr>
      </w:pPr>
    </w:p>
    <w:p w:rsidR="00C4508C" w:rsidRPr="004C0552" w:rsidRDefault="00C4508C" w:rsidP="00C4508C">
      <w:pPr>
        <w:jc w:val="center"/>
        <w:rPr>
          <w:rFonts w:ascii="Arial" w:hAnsi="Arial" w:cs="Arial"/>
          <w:b/>
          <w:bCs/>
        </w:rPr>
      </w:pPr>
      <w:r w:rsidRPr="004C0552">
        <w:rPr>
          <w:rFonts w:ascii="Arial" w:hAnsi="Arial" w:cs="Arial"/>
          <w:b/>
          <w:bCs/>
        </w:rPr>
        <w:t>ИЗЈАВА ПОНУЂАЧА</w:t>
      </w:r>
    </w:p>
    <w:p w:rsidR="00C4508C" w:rsidRPr="004C0552" w:rsidRDefault="00C4508C" w:rsidP="00C4508C">
      <w:pPr>
        <w:jc w:val="center"/>
        <w:rPr>
          <w:rFonts w:ascii="Arial" w:hAnsi="Arial" w:cs="Arial"/>
          <w:b/>
          <w:bCs/>
        </w:rPr>
      </w:pPr>
      <w:r w:rsidRPr="004C0552">
        <w:rPr>
          <w:rFonts w:ascii="Arial" w:hAnsi="Arial" w:cs="Arial"/>
          <w:b/>
          <w:bCs/>
        </w:rPr>
        <w:t>О ИСПУЊАВАЊУ УСЛОВА ИЗ ЧЛ. 75. И 76. ЗАКОНА У ПОСТУПКУ ЈАВНЕ</w:t>
      </w:r>
    </w:p>
    <w:p w:rsidR="00C4508C" w:rsidRPr="004C0552" w:rsidRDefault="00C4508C" w:rsidP="00C4508C">
      <w:pPr>
        <w:jc w:val="center"/>
        <w:rPr>
          <w:rFonts w:ascii="Arial" w:hAnsi="Arial" w:cs="Arial"/>
          <w:b/>
          <w:bCs/>
        </w:rPr>
      </w:pPr>
      <w:r w:rsidRPr="004C0552">
        <w:rPr>
          <w:rFonts w:ascii="Arial" w:hAnsi="Arial" w:cs="Arial"/>
          <w:b/>
          <w:bCs/>
        </w:rPr>
        <w:t>НАБАВКЕ МАЛЕ ВРЕДНОСТИ</w:t>
      </w:r>
    </w:p>
    <w:p w:rsidR="00886859" w:rsidRPr="004C0552" w:rsidRDefault="00886859" w:rsidP="00C4508C">
      <w:pPr>
        <w:jc w:val="both"/>
        <w:rPr>
          <w:rFonts w:ascii="Arial" w:hAnsi="Arial" w:cs="Arial"/>
        </w:rPr>
      </w:pPr>
    </w:p>
    <w:p w:rsidR="00C4508C" w:rsidRPr="004C0552" w:rsidRDefault="00C4508C" w:rsidP="00C4508C">
      <w:pPr>
        <w:jc w:val="both"/>
        <w:rPr>
          <w:rFonts w:ascii="Arial" w:hAnsi="Arial" w:cs="Arial"/>
        </w:rPr>
      </w:pPr>
      <w:r w:rsidRPr="004C0552">
        <w:rPr>
          <w:rFonts w:ascii="Arial" w:hAnsi="Arial" w:cs="Arial"/>
        </w:rPr>
        <w:t xml:space="preserve">У складу са чланом 77. став 4. Закона, под пуном материјалном и кривичном одговорношћу, </w:t>
      </w:r>
      <w:r w:rsidRPr="004C0552">
        <w:rPr>
          <w:rFonts w:ascii="Arial" w:hAnsi="Arial" w:cs="Arial"/>
          <w:lang w:val="sr-Cyrl-CS"/>
        </w:rPr>
        <w:t xml:space="preserve">као заступник понуђача, </w:t>
      </w:r>
      <w:r w:rsidRPr="004C0552">
        <w:rPr>
          <w:rFonts w:ascii="Arial" w:hAnsi="Arial" w:cs="Arial"/>
        </w:rPr>
        <w:t>дајем следећу</w:t>
      </w:r>
    </w:p>
    <w:p w:rsidR="00C4508C" w:rsidRPr="004C0552" w:rsidRDefault="00C4508C" w:rsidP="00C4508C">
      <w:pPr>
        <w:jc w:val="both"/>
        <w:rPr>
          <w:rFonts w:ascii="Arial" w:hAnsi="Arial" w:cs="Arial"/>
          <w:b/>
        </w:rPr>
      </w:pPr>
      <w:r w:rsidRPr="004C0552">
        <w:rPr>
          <w:rFonts w:ascii="Arial" w:hAnsi="Arial" w:cs="Arial"/>
        </w:rPr>
        <w:tab/>
      </w:r>
      <w:r w:rsidRPr="004C0552">
        <w:rPr>
          <w:rFonts w:ascii="Arial" w:hAnsi="Arial" w:cs="Arial"/>
        </w:rPr>
        <w:tab/>
      </w:r>
      <w:r w:rsidRPr="004C0552">
        <w:rPr>
          <w:rFonts w:ascii="Arial" w:hAnsi="Arial" w:cs="Arial"/>
        </w:rPr>
        <w:tab/>
      </w:r>
    </w:p>
    <w:p w:rsidR="00C4508C" w:rsidRPr="004C0552" w:rsidRDefault="00C4508C" w:rsidP="00C4508C">
      <w:pPr>
        <w:jc w:val="center"/>
        <w:rPr>
          <w:rFonts w:ascii="Arial" w:hAnsi="Arial" w:cs="Arial"/>
          <w:lang w:val="sr-Cyrl-CS"/>
        </w:rPr>
      </w:pPr>
      <w:r w:rsidRPr="004C0552">
        <w:rPr>
          <w:rFonts w:ascii="Arial" w:hAnsi="Arial" w:cs="Arial"/>
          <w:b/>
        </w:rPr>
        <w:t>И З Ј А В У</w:t>
      </w:r>
    </w:p>
    <w:p w:rsidR="00C4508C" w:rsidRPr="004C0552" w:rsidRDefault="00C4508C" w:rsidP="00C4508C">
      <w:pPr>
        <w:jc w:val="both"/>
        <w:rPr>
          <w:rFonts w:ascii="Arial" w:hAnsi="Arial" w:cs="Arial"/>
          <w:iCs/>
          <w:lang w:val="sr-Cyrl-CS"/>
        </w:rPr>
      </w:pPr>
      <w:r w:rsidRPr="004C0552">
        <w:rPr>
          <w:rFonts w:ascii="Arial" w:hAnsi="Arial" w:cs="Arial"/>
          <w:lang w:val="sr-Cyrl-CS"/>
        </w:rPr>
        <w:t>П</w:t>
      </w:r>
      <w:r w:rsidRPr="004C0552">
        <w:rPr>
          <w:rFonts w:ascii="Arial" w:hAnsi="Arial" w:cs="Arial"/>
        </w:rPr>
        <w:t xml:space="preserve">онуђач </w:t>
      </w:r>
      <w:r w:rsidRPr="004C0552">
        <w:rPr>
          <w:rFonts w:ascii="Arial" w:hAnsi="Arial" w:cs="Arial"/>
          <w:i/>
        </w:rPr>
        <w:t xml:space="preserve"> _____________________________________________</w:t>
      </w:r>
      <w:r w:rsidRPr="004C0552">
        <w:rPr>
          <w:rFonts w:ascii="Arial" w:hAnsi="Arial" w:cs="Arial"/>
          <w:i/>
          <w:iCs/>
        </w:rPr>
        <w:t>[</w:t>
      </w:r>
      <w:r w:rsidRPr="004C0552">
        <w:rPr>
          <w:rFonts w:ascii="Arial" w:hAnsi="Arial" w:cs="Arial"/>
          <w:i/>
        </w:rPr>
        <w:t>навести назив понуђача</w:t>
      </w:r>
      <w:r w:rsidRPr="004C0552">
        <w:rPr>
          <w:rFonts w:ascii="Arial" w:hAnsi="Arial" w:cs="Arial"/>
          <w:i/>
          <w:iCs/>
        </w:rPr>
        <w:t>]</w:t>
      </w:r>
      <w:r w:rsidRPr="004C0552">
        <w:rPr>
          <w:rFonts w:ascii="Arial" w:hAnsi="Arial" w:cs="Arial"/>
          <w:i/>
          <w:lang w:val="sr-Cyrl-CS"/>
        </w:rPr>
        <w:t xml:space="preserve"> </w:t>
      </w:r>
      <w:r w:rsidRPr="004C0552">
        <w:rPr>
          <w:rFonts w:ascii="Arial" w:hAnsi="Arial" w:cs="Arial"/>
        </w:rPr>
        <w:t>у поступку јавне набавке-</w:t>
      </w:r>
      <w:r w:rsidR="00886859" w:rsidRPr="004C0552">
        <w:rPr>
          <w:rFonts w:ascii="Arial" w:hAnsi="Arial" w:cs="Arial"/>
        </w:rPr>
        <w:t>канцеларијски материјал</w:t>
      </w:r>
      <w:r w:rsidRPr="004C0552">
        <w:rPr>
          <w:rFonts w:ascii="Arial" w:hAnsi="Arial" w:cs="Arial"/>
          <w:i/>
          <w:lang w:val="sr-Cyrl-CS"/>
        </w:rPr>
        <w:t xml:space="preserve"> </w:t>
      </w:r>
      <w:r w:rsidRPr="004C0552">
        <w:rPr>
          <w:rFonts w:ascii="Arial" w:hAnsi="Arial" w:cs="Arial"/>
          <w:lang w:val="sr-Cyrl-CS"/>
        </w:rPr>
        <w:t>б</w:t>
      </w:r>
      <w:r w:rsidRPr="004C0552">
        <w:rPr>
          <w:rFonts w:ascii="Arial" w:hAnsi="Arial" w:cs="Arial"/>
        </w:rPr>
        <w:t>рој 1.1.1</w:t>
      </w:r>
      <w:r w:rsidR="00886859" w:rsidRPr="004C0552">
        <w:rPr>
          <w:rFonts w:ascii="Arial" w:hAnsi="Arial" w:cs="Arial"/>
        </w:rPr>
        <w:t>2</w:t>
      </w:r>
      <w:r w:rsidRPr="004C0552">
        <w:rPr>
          <w:rFonts w:ascii="Arial" w:hAnsi="Arial" w:cs="Arial"/>
        </w:rPr>
        <w:t>-2014</w:t>
      </w:r>
      <w:r w:rsidRPr="004C0552">
        <w:rPr>
          <w:rFonts w:ascii="Arial" w:hAnsi="Arial" w:cs="Arial"/>
          <w:i/>
          <w:iCs/>
        </w:rPr>
        <w:t xml:space="preserve"> </w:t>
      </w:r>
      <w:r w:rsidRPr="004C0552">
        <w:rPr>
          <w:rFonts w:ascii="Arial" w:hAnsi="Arial" w:cs="Arial"/>
        </w:rPr>
        <w:t>, испуњава све услове из чл. 75. Закона, односно услове дефинисане конкурсном документацијом</w:t>
      </w:r>
      <w:r w:rsidRPr="004C0552">
        <w:rPr>
          <w:rFonts w:ascii="Arial" w:hAnsi="Arial" w:cs="Arial"/>
          <w:lang w:val="ru-RU"/>
        </w:rPr>
        <w:t xml:space="preserve"> </w:t>
      </w:r>
      <w:r w:rsidRPr="004C0552">
        <w:rPr>
          <w:rFonts w:ascii="Arial" w:hAnsi="Arial" w:cs="Arial"/>
        </w:rPr>
        <w:t>за предметну јавну набавку</w:t>
      </w:r>
      <w:r w:rsidRPr="004C0552">
        <w:rPr>
          <w:rFonts w:ascii="Arial" w:hAnsi="Arial" w:cs="Arial"/>
          <w:lang w:val="sr-Cyrl-CS"/>
        </w:rPr>
        <w:t>,</w:t>
      </w:r>
      <w:r w:rsidRPr="004C0552">
        <w:rPr>
          <w:rFonts w:ascii="Arial" w:hAnsi="Arial" w:cs="Arial"/>
        </w:rPr>
        <w:t xml:space="preserve"> и то:</w:t>
      </w:r>
    </w:p>
    <w:p w:rsidR="00C4508C" w:rsidRPr="004C0552" w:rsidRDefault="00C4508C" w:rsidP="00C4508C">
      <w:pPr>
        <w:pStyle w:val="ListParagraph"/>
        <w:numPr>
          <w:ilvl w:val="0"/>
          <w:numId w:val="8"/>
        </w:numPr>
        <w:jc w:val="both"/>
        <w:rPr>
          <w:rFonts w:ascii="Arial" w:hAnsi="Arial" w:cs="Arial"/>
          <w:iCs/>
          <w:lang w:val="sr-Cyrl-CS"/>
        </w:rPr>
      </w:pPr>
      <w:r w:rsidRPr="004C0552">
        <w:rPr>
          <w:rFonts w:ascii="Arial" w:hAnsi="Arial" w:cs="Arial"/>
          <w:iCs/>
          <w:lang w:val="sr-Cyrl-CS"/>
        </w:rPr>
        <w:t>Понуђач је р</w:t>
      </w:r>
      <w:r w:rsidRPr="004C0552">
        <w:rPr>
          <w:rFonts w:ascii="Arial" w:hAnsi="Arial" w:cs="Arial"/>
          <w:iCs/>
        </w:rPr>
        <w:t>егистрован код надлежног органа, односно уписан у одговарајући регистар;</w:t>
      </w:r>
    </w:p>
    <w:p w:rsidR="00C4508C" w:rsidRPr="004C0552" w:rsidRDefault="00C4508C" w:rsidP="00C4508C">
      <w:pPr>
        <w:pStyle w:val="ListParagraph"/>
        <w:numPr>
          <w:ilvl w:val="0"/>
          <w:numId w:val="8"/>
        </w:numPr>
        <w:jc w:val="both"/>
        <w:rPr>
          <w:rFonts w:ascii="Arial" w:hAnsi="Arial" w:cs="Arial"/>
          <w:bCs/>
          <w:iCs/>
          <w:lang w:val="sr-Cyrl-CS"/>
        </w:rPr>
      </w:pPr>
      <w:r w:rsidRPr="004C0552">
        <w:rPr>
          <w:rFonts w:ascii="Arial" w:hAnsi="Arial" w:cs="Arial"/>
          <w:iCs/>
          <w:lang w:val="sr-Cyrl-CS"/>
        </w:rPr>
        <w:t xml:space="preserve">Понуђач и његов </w:t>
      </w:r>
      <w:r w:rsidRPr="004C0552">
        <w:rPr>
          <w:rFonts w:ascii="Arial" w:hAnsi="Arial" w:cs="Arial"/>
          <w:iCs/>
        </w:rPr>
        <w:t xml:space="preserve">законски </w:t>
      </w:r>
      <w:r w:rsidRPr="004C0552">
        <w:rPr>
          <w:rFonts w:ascii="Arial" w:hAnsi="Arial" w:cs="Arial"/>
        </w:rPr>
        <w:t>заступник нис</w:t>
      </w:r>
      <w:r w:rsidRPr="004C0552">
        <w:rPr>
          <w:rFonts w:ascii="Arial" w:hAnsi="Arial" w:cs="Arial"/>
          <w:lang w:val="sr-Cyrl-CS"/>
        </w:rPr>
        <w:t>у</w:t>
      </w:r>
      <w:r w:rsidRPr="004C0552">
        <w:rPr>
          <w:rFonts w:ascii="Arial" w:hAnsi="Arial" w:cs="Arial"/>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4C0552">
        <w:rPr>
          <w:rFonts w:ascii="Arial" w:hAnsi="Arial" w:cs="Arial"/>
          <w:lang w:val="sr-Cyrl-CS"/>
        </w:rPr>
        <w:t>к</w:t>
      </w:r>
      <w:r w:rsidRPr="004C0552">
        <w:rPr>
          <w:rFonts w:ascii="Arial" w:hAnsi="Arial" w:cs="Arial"/>
        </w:rPr>
        <w:t>ривично дело преваре;</w:t>
      </w:r>
    </w:p>
    <w:p w:rsidR="00C4508C" w:rsidRPr="004C0552" w:rsidRDefault="00C4508C" w:rsidP="00C4508C">
      <w:pPr>
        <w:pStyle w:val="ListParagraph"/>
        <w:numPr>
          <w:ilvl w:val="0"/>
          <w:numId w:val="8"/>
        </w:numPr>
        <w:jc w:val="both"/>
        <w:rPr>
          <w:rFonts w:ascii="Arial" w:hAnsi="Arial" w:cs="Arial"/>
          <w:bCs/>
          <w:iCs/>
          <w:lang w:val="sr-Cyrl-CS"/>
        </w:rPr>
      </w:pPr>
      <w:r w:rsidRPr="004C0552">
        <w:rPr>
          <w:rFonts w:ascii="Arial" w:hAnsi="Arial" w:cs="Arial"/>
          <w:bCs/>
          <w:iCs/>
          <w:lang w:val="sr-Cyrl-CS"/>
        </w:rPr>
        <w:t>Понуђачу н</w:t>
      </w:r>
      <w:r w:rsidRPr="004C0552">
        <w:rPr>
          <w:rFonts w:ascii="Arial" w:hAnsi="Arial" w:cs="Arial"/>
          <w:bCs/>
          <w:iCs/>
        </w:rPr>
        <w:t>ије</w:t>
      </w:r>
      <w:r w:rsidRPr="004C0552">
        <w:rPr>
          <w:rFonts w:ascii="Arial" w:hAnsi="Arial" w:cs="Arial"/>
        </w:rPr>
        <w:t xml:space="preserve"> изречена мера забране обављања делатности, која је на снази у време објаве позива за подношење понуде;</w:t>
      </w:r>
    </w:p>
    <w:p w:rsidR="00C4508C" w:rsidRPr="004C0552" w:rsidRDefault="00C4508C" w:rsidP="00C4508C">
      <w:pPr>
        <w:pStyle w:val="ListParagraph"/>
        <w:numPr>
          <w:ilvl w:val="0"/>
          <w:numId w:val="8"/>
        </w:numPr>
        <w:jc w:val="both"/>
        <w:rPr>
          <w:rFonts w:ascii="Arial" w:hAnsi="Arial" w:cs="Arial"/>
          <w:lang w:val="sr-Cyrl-CS"/>
        </w:rPr>
      </w:pPr>
      <w:r w:rsidRPr="004C0552">
        <w:rPr>
          <w:rFonts w:ascii="Arial" w:hAnsi="Arial" w:cs="Arial"/>
          <w:bCs/>
          <w:iCs/>
          <w:lang w:val="sr-Cyrl-CS"/>
        </w:rPr>
        <w:t>Понуђач је и</w:t>
      </w:r>
      <w:r w:rsidRPr="004C0552">
        <w:rPr>
          <w:rFonts w:ascii="Arial" w:hAnsi="Arial" w:cs="Arial"/>
          <w:bCs/>
          <w:iCs/>
        </w:rPr>
        <w:t xml:space="preserve">змирио </w:t>
      </w:r>
      <w:r w:rsidRPr="004C0552">
        <w:rPr>
          <w:rFonts w:ascii="Arial" w:hAnsi="Arial" w:cs="Arial"/>
        </w:rPr>
        <w:t>доспеле порезе, доприносе и друге јавне дажбине у складу са прописима Републике Србије (</w:t>
      </w:r>
      <w:r w:rsidRPr="004C0552">
        <w:rPr>
          <w:rFonts w:ascii="Arial" w:hAnsi="Arial" w:cs="Arial"/>
          <w:i/>
        </w:rPr>
        <w:t>или стране државе када има седиште на њеној територији);</w:t>
      </w:r>
    </w:p>
    <w:p w:rsidR="00C4508C" w:rsidRPr="004C0552" w:rsidRDefault="00C4508C" w:rsidP="00C4508C">
      <w:pPr>
        <w:pStyle w:val="ListParagraph"/>
        <w:numPr>
          <w:ilvl w:val="0"/>
          <w:numId w:val="8"/>
        </w:numPr>
        <w:jc w:val="both"/>
        <w:rPr>
          <w:rFonts w:ascii="Arial" w:hAnsi="Arial" w:cs="Arial"/>
          <w:iCs/>
        </w:rPr>
      </w:pPr>
      <w:r w:rsidRPr="004C0552">
        <w:rPr>
          <w:rFonts w:ascii="Arial" w:hAnsi="Arial" w:cs="Arial"/>
          <w:lang w:val="sr-Cyrl-CS"/>
        </w:rPr>
        <w:t>Понуђач је п</w:t>
      </w:r>
      <w:r w:rsidRPr="004C0552">
        <w:rPr>
          <w:rFonts w:ascii="Arial" w:hAnsi="Arial" w:cs="Arial"/>
        </w:rPr>
        <w:t xml:space="preserve">оштовао обавезе које произлазе из важећих прописа о заштити на раду, запошљавању и условима рада, заштити животне средине и гарантује да </w:t>
      </w:r>
      <w:r w:rsidRPr="004C0552">
        <w:rPr>
          <w:rFonts w:ascii="Arial" w:hAnsi="Arial" w:cs="Arial"/>
          <w:lang w:val="sr-Cyrl-CS"/>
        </w:rPr>
        <w:t>је</w:t>
      </w:r>
      <w:r w:rsidRPr="004C0552">
        <w:rPr>
          <w:rFonts w:ascii="Arial" w:hAnsi="Arial" w:cs="Arial"/>
        </w:rPr>
        <w:t xml:space="preserve"> ималац права интелектуалне својине;</w:t>
      </w:r>
    </w:p>
    <w:p w:rsidR="00886859" w:rsidRPr="004C0552" w:rsidRDefault="00886859" w:rsidP="00C4508C">
      <w:pPr>
        <w:rPr>
          <w:rFonts w:ascii="Arial" w:hAnsi="Arial" w:cs="Arial"/>
        </w:rPr>
      </w:pPr>
    </w:p>
    <w:p w:rsidR="00886859" w:rsidRPr="004C0552" w:rsidRDefault="00886859" w:rsidP="00C4508C">
      <w:pPr>
        <w:rPr>
          <w:rFonts w:ascii="Arial" w:hAnsi="Arial" w:cs="Arial"/>
        </w:rPr>
      </w:pPr>
    </w:p>
    <w:p w:rsidR="00886859" w:rsidRPr="004C0552" w:rsidRDefault="00886859" w:rsidP="00C4508C">
      <w:pPr>
        <w:rPr>
          <w:rFonts w:ascii="Arial" w:hAnsi="Arial" w:cs="Arial"/>
        </w:rPr>
      </w:pPr>
    </w:p>
    <w:p w:rsidR="00886859" w:rsidRPr="004C0552" w:rsidRDefault="00886859" w:rsidP="00C4508C">
      <w:pPr>
        <w:rPr>
          <w:rFonts w:ascii="Arial" w:hAnsi="Arial" w:cs="Arial"/>
        </w:rPr>
      </w:pPr>
    </w:p>
    <w:p w:rsidR="00886859" w:rsidRPr="004C0552" w:rsidRDefault="00886859" w:rsidP="00C4508C">
      <w:pPr>
        <w:rPr>
          <w:rFonts w:ascii="Arial" w:hAnsi="Arial" w:cs="Arial"/>
        </w:rPr>
      </w:pPr>
    </w:p>
    <w:p w:rsidR="00C4508C" w:rsidRPr="004C0552" w:rsidRDefault="00C4508C" w:rsidP="00C4508C">
      <w:pPr>
        <w:rPr>
          <w:rFonts w:ascii="Arial" w:hAnsi="Arial" w:cs="Arial"/>
        </w:rPr>
      </w:pPr>
      <w:r w:rsidRPr="004C0552">
        <w:rPr>
          <w:rFonts w:ascii="Arial" w:hAnsi="Arial" w:cs="Arial"/>
        </w:rPr>
        <w:t>Место:_____________                                                            Понуђач:</w:t>
      </w:r>
    </w:p>
    <w:p w:rsidR="00C4508C" w:rsidRPr="004C0552" w:rsidRDefault="00C4508C" w:rsidP="00C4508C">
      <w:pPr>
        <w:rPr>
          <w:rFonts w:ascii="Arial" w:hAnsi="Arial" w:cs="Arial"/>
          <w:b/>
          <w:bCs/>
          <w:i/>
        </w:rPr>
      </w:pPr>
      <w:r w:rsidRPr="004C0552">
        <w:rPr>
          <w:rFonts w:ascii="Arial" w:hAnsi="Arial" w:cs="Arial"/>
        </w:rPr>
        <w:t xml:space="preserve">Датум:_____________                         М.П.                     _____________________                                                        </w:t>
      </w:r>
    </w:p>
    <w:p w:rsidR="00C4508C" w:rsidRPr="004C0552" w:rsidRDefault="00C4508C" w:rsidP="00C4508C">
      <w:pPr>
        <w:pStyle w:val="BodyText2"/>
        <w:spacing w:line="100" w:lineRule="atLeast"/>
        <w:jc w:val="both"/>
        <w:rPr>
          <w:rFonts w:ascii="Arial" w:hAnsi="Arial" w:cs="Arial"/>
          <w:b/>
          <w:bCs/>
          <w:i/>
        </w:rPr>
      </w:pPr>
    </w:p>
    <w:p w:rsidR="00C4508C" w:rsidRPr="004C0552" w:rsidRDefault="00C4508C" w:rsidP="00C4508C">
      <w:pPr>
        <w:pStyle w:val="ListParagraph"/>
        <w:ind w:left="0"/>
        <w:jc w:val="both"/>
        <w:rPr>
          <w:rFonts w:ascii="Arial" w:hAnsi="Arial" w:cs="Arial"/>
          <w:b/>
          <w:bCs/>
        </w:rPr>
      </w:pPr>
      <w:r w:rsidRPr="004C0552">
        <w:rPr>
          <w:rFonts w:ascii="Arial" w:hAnsi="Arial" w:cs="Arial"/>
          <w:b/>
          <w:bCs/>
          <w:i/>
        </w:rPr>
        <w:t>Напомена:</w:t>
      </w:r>
      <w:r w:rsidRPr="004C0552">
        <w:rPr>
          <w:rFonts w:ascii="Arial" w:hAnsi="Arial" w:cs="Arial"/>
          <w:bCs/>
          <w:i/>
        </w:rPr>
        <w:t xml:space="preserve"> </w:t>
      </w:r>
      <w:r w:rsidRPr="004C0552">
        <w:rPr>
          <w:rFonts w:ascii="Arial" w:hAnsi="Arial" w:cs="Arial"/>
          <w:b/>
          <w:bCs/>
          <w:i/>
          <w:iCs/>
          <w:u w:val="single"/>
        </w:rPr>
        <w:t>Уколико понуду подноси група понуђача,</w:t>
      </w:r>
      <w:r w:rsidRPr="004C0552">
        <w:rPr>
          <w:rFonts w:ascii="Arial" w:hAnsi="Arial" w:cs="Arial"/>
          <w:bCs/>
          <w:i/>
          <w:iCs/>
        </w:rPr>
        <w:t xml:space="preserve"> Изјава мора бити потписана од стране овлашћеног лица сваког понуђача из групе понуђача и оверена печатом. </w:t>
      </w:r>
    </w:p>
    <w:p w:rsidR="00C4508C" w:rsidRPr="004C0552" w:rsidRDefault="00C4508C" w:rsidP="00C4508C">
      <w:pPr>
        <w:jc w:val="center"/>
        <w:rPr>
          <w:rFonts w:ascii="Arial" w:hAnsi="Arial" w:cs="Arial"/>
          <w:b/>
          <w:bCs/>
        </w:rPr>
      </w:pPr>
    </w:p>
    <w:p w:rsidR="00C4508C" w:rsidRPr="004C0552" w:rsidRDefault="00C4508C" w:rsidP="00C4508C">
      <w:pPr>
        <w:jc w:val="center"/>
        <w:rPr>
          <w:rFonts w:ascii="Arial" w:hAnsi="Arial" w:cs="Arial"/>
          <w:b/>
          <w:bCs/>
        </w:rPr>
      </w:pPr>
    </w:p>
    <w:p w:rsidR="00886859" w:rsidRPr="004C0552" w:rsidRDefault="00886859" w:rsidP="00C4508C">
      <w:pPr>
        <w:jc w:val="center"/>
        <w:rPr>
          <w:rFonts w:ascii="Arial" w:hAnsi="Arial" w:cs="Arial"/>
          <w:b/>
          <w:bCs/>
        </w:rPr>
      </w:pPr>
    </w:p>
    <w:p w:rsidR="00886859" w:rsidRPr="004C0552" w:rsidRDefault="00886859" w:rsidP="00C4508C">
      <w:pPr>
        <w:jc w:val="center"/>
        <w:rPr>
          <w:rFonts w:ascii="Arial" w:hAnsi="Arial" w:cs="Arial"/>
          <w:b/>
          <w:bCs/>
        </w:rPr>
      </w:pPr>
    </w:p>
    <w:p w:rsidR="00C4508C" w:rsidRPr="00C4508C" w:rsidRDefault="00C4508C" w:rsidP="00C4508C">
      <w:pPr>
        <w:jc w:val="center"/>
        <w:rPr>
          <w:rFonts w:ascii="Arial" w:hAnsi="Arial" w:cs="Arial"/>
          <w:b/>
          <w:bCs/>
          <w:color w:val="FF0000"/>
        </w:rPr>
      </w:pPr>
    </w:p>
    <w:p w:rsidR="00C4508C" w:rsidRPr="00C4508C" w:rsidRDefault="00C4508C" w:rsidP="00C4508C">
      <w:pPr>
        <w:jc w:val="center"/>
        <w:rPr>
          <w:rFonts w:ascii="Arial" w:hAnsi="Arial" w:cs="Arial"/>
          <w:b/>
          <w:bCs/>
          <w:color w:val="FF0000"/>
        </w:rPr>
      </w:pPr>
    </w:p>
    <w:p w:rsidR="00C4508C" w:rsidRPr="00C4508C" w:rsidRDefault="00C4508C" w:rsidP="00C4508C">
      <w:pPr>
        <w:jc w:val="center"/>
        <w:rPr>
          <w:rFonts w:ascii="Arial" w:hAnsi="Arial" w:cs="Arial"/>
          <w:b/>
          <w:bCs/>
          <w:color w:val="FF0000"/>
        </w:rPr>
      </w:pPr>
    </w:p>
    <w:p w:rsidR="00C4508C" w:rsidRPr="004C0552" w:rsidRDefault="00C4508C" w:rsidP="00C4508C">
      <w:pPr>
        <w:jc w:val="center"/>
        <w:rPr>
          <w:rFonts w:ascii="Arial" w:hAnsi="Arial" w:cs="Arial"/>
          <w:b/>
          <w:bCs/>
        </w:rPr>
      </w:pPr>
    </w:p>
    <w:p w:rsidR="00C4508C" w:rsidRPr="004C0552" w:rsidRDefault="00C4508C" w:rsidP="00C4508C">
      <w:pPr>
        <w:jc w:val="center"/>
        <w:rPr>
          <w:rFonts w:ascii="Arial" w:hAnsi="Arial" w:cs="Arial"/>
          <w:b/>
          <w:bCs/>
        </w:rPr>
      </w:pPr>
      <w:r w:rsidRPr="004C0552">
        <w:rPr>
          <w:rFonts w:ascii="Arial" w:hAnsi="Arial" w:cs="Arial"/>
          <w:b/>
          <w:bCs/>
        </w:rPr>
        <w:t>ИЗЈАВА ПОДИЗВОЂАЧА</w:t>
      </w:r>
    </w:p>
    <w:p w:rsidR="00C4508C" w:rsidRPr="004C0552" w:rsidRDefault="00C4508C" w:rsidP="00C4508C">
      <w:pPr>
        <w:jc w:val="center"/>
        <w:rPr>
          <w:rFonts w:ascii="Arial" w:hAnsi="Arial" w:cs="Arial"/>
          <w:b/>
          <w:bCs/>
        </w:rPr>
      </w:pPr>
      <w:r w:rsidRPr="004C0552">
        <w:rPr>
          <w:rFonts w:ascii="Arial" w:hAnsi="Arial" w:cs="Arial"/>
          <w:b/>
          <w:bCs/>
        </w:rPr>
        <w:t>О ИСПУЊАВАЊУ УСЛОВА ИЗ ЧЛ. 75. ЗАКОНА У ПОСТУПКУ ЈАВНЕ</w:t>
      </w:r>
    </w:p>
    <w:p w:rsidR="00C4508C" w:rsidRPr="004C0552" w:rsidRDefault="00C4508C" w:rsidP="00C4508C">
      <w:pPr>
        <w:jc w:val="center"/>
        <w:rPr>
          <w:rFonts w:ascii="Arial" w:hAnsi="Arial" w:cs="Arial"/>
          <w:b/>
          <w:bCs/>
        </w:rPr>
      </w:pPr>
      <w:r w:rsidRPr="004C0552">
        <w:rPr>
          <w:rFonts w:ascii="Arial" w:hAnsi="Arial" w:cs="Arial"/>
          <w:b/>
          <w:bCs/>
        </w:rPr>
        <w:t>НАБАВКЕ МАЛЕ ВРЕДНОСТИ</w:t>
      </w:r>
    </w:p>
    <w:p w:rsidR="00C4508C" w:rsidRPr="004C0552" w:rsidRDefault="00C4508C" w:rsidP="00C4508C">
      <w:pPr>
        <w:jc w:val="center"/>
        <w:rPr>
          <w:rFonts w:ascii="Arial" w:hAnsi="Arial" w:cs="Arial"/>
          <w:b/>
          <w:bCs/>
        </w:rPr>
      </w:pPr>
    </w:p>
    <w:p w:rsidR="00C4508C" w:rsidRPr="004C0552" w:rsidRDefault="00C4508C" w:rsidP="00C4508C">
      <w:pPr>
        <w:jc w:val="center"/>
        <w:rPr>
          <w:rFonts w:ascii="Arial" w:hAnsi="Arial" w:cs="Arial"/>
          <w:b/>
          <w:bCs/>
        </w:rPr>
      </w:pPr>
    </w:p>
    <w:p w:rsidR="00C4508C" w:rsidRPr="004C0552" w:rsidRDefault="00C4508C" w:rsidP="00C4508C">
      <w:pPr>
        <w:jc w:val="both"/>
        <w:rPr>
          <w:rFonts w:ascii="Arial" w:hAnsi="Arial" w:cs="Arial"/>
        </w:rPr>
      </w:pPr>
      <w:r w:rsidRPr="004C0552">
        <w:rPr>
          <w:rFonts w:ascii="Arial" w:hAnsi="Arial" w:cs="Arial"/>
        </w:rPr>
        <w:t xml:space="preserve">У складу са чланом 77. став 4. Закона, под пуном материјалном и кривичном одговорношћу, </w:t>
      </w:r>
      <w:r w:rsidRPr="004C0552">
        <w:rPr>
          <w:rFonts w:ascii="Arial" w:hAnsi="Arial" w:cs="Arial"/>
          <w:lang w:val="sr-Cyrl-CS"/>
        </w:rPr>
        <w:t xml:space="preserve">као заступник подизвођача, </w:t>
      </w:r>
      <w:r w:rsidRPr="004C0552">
        <w:rPr>
          <w:rFonts w:ascii="Arial" w:hAnsi="Arial" w:cs="Arial"/>
        </w:rPr>
        <w:t>дајем следећу</w:t>
      </w:r>
    </w:p>
    <w:p w:rsidR="00C4508C" w:rsidRPr="004C0552" w:rsidRDefault="00C4508C" w:rsidP="00C4508C">
      <w:pPr>
        <w:jc w:val="both"/>
        <w:rPr>
          <w:rFonts w:ascii="Arial" w:hAnsi="Arial" w:cs="Arial"/>
        </w:rPr>
      </w:pPr>
      <w:r w:rsidRPr="004C0552">
        <w:rPr>
          <w:rFonts w:ascii="Arial" w:hAnsi="Arial" w:cs="Arial"/>
        </w:rPr>
        <w:tab/>
      </w:r>
      <w:r w:rsidRPr="004C0552">
        <w:rPr>
          <w:rFonts w:ascii="Arial" w:hAnsi="Arial" w:cs="Arial"/>
        </w:rPr>
        <w:tab/>
      </w:r>
      <w:r w:rsidRPr="004C0552">
        <w:rPr>
          <w:rFonts w:ascii="Arial" w:hAnsi="Arial" w:cs="Arial"/>
        </w:rPr>
        <w:tab/>
      </w:r>
      <w:r w:rsidRPr="004C0552">
        <w:rPr>
          <w:rFonts w:ascii="Arial" w:hAnsi="Arial" w:cs="Arial"/>
        </w:rPr>
        <w:tab/>
      </w:r>
    </w:p>
    <w:p w:rsidR="00C4508C" w:rsidRPr="004C0552" w:rsidRDefault="00C4508C" w:rsidP="00C4508C">
      <w:pPr>
        <w:jc w:val="both"/>
        <w:rPr>
          <w:rFonts w:ascii="Arial" w:hAnsi="Arial" w:cs="Arial"/>
        </w:rPr>
      </w:pPr>
    </w:p>
    <w:p w:rsidR="00C4508C" w:rsidRPr="004C0552" w:rsidRDefault="00C4508C" w:rsidP="00C4508C">
      <w:pPr>
        <w:jc w:val="center"/>
        <w:rPr>
          <w:rFonts w:ascii="Arial" w:hAnsi="Arial" w:cs="Arial"/>
        </w:rPr>
      </w:pPr>
      <w:r w:rsidRPr="004C0552">
        <w:rPr>
          <w:rFonts w:ascii="Arial" w:hAnsi="Arial" w:cs="Arial"/>
          <w:b/>
        </w:rPr>
        <w:t>И З Ј А В У</w:t>
      </w:r>
    </w:p>
    <w:p w:rsidR="00C4508C" w:rsidRPr="004C0552" w:rsidRDefault="00C4508C" w:rsidP="00C4508C">
      <w:pPr>
        <w:jc w:val="center"/>
        <w:rPr>
          <w:rFonts w:ascii="Arial" w:hAnsi="Arial" w:cs="Arial"/>
        </w:rPr>
      </w:pPr>
    </w:p>
    <w:p w:rsidR="00C4508C" w:rsidRPr="004C0552" w:rsidRDefault="00C4508C" w:rsidP="00C4508C">
      <w:pPr>
        <w:jc w:val="both"/>
        <w:rPr>
          <w:rFonts w:ascii="Arial" w:hAnsi="Arial" w:cs="Arial"/>
          <w:iCs/>
          <w:lang w:val="sr-Cyrl-CS"/>
        </w:rPr>
      </w:pPr>
      <w:r w:rsidRPr="004C0552">
        <w:rPr>
          <w:rFonts w:ascii="Arial" w:hAnsi="Arial" w:cs="Arial"/>
        </w:rPr>
        <w:t>Подизвођач</w:t>
      </w:r>
      <w:r w:rsidRPr="004C0552">
        <w:rPr>
          <w:rFonts w:ascii="Arial" w:hAnsi="Arial" w:cs="Arial"/>
          <w:i/>
        </w:rPr>
        <w:t>_____________________________________</w:t>
      </w:r>
      <w:r w:rsidRPr="004C0552">
        <w:rPr>
          <w:rFonts w:ascii="Arial" w:hAnsi="Arial" w:cs="Arial"/>
        </w:rPr>
        <w:t>_______</w:t>
      </w:r>
      <w:r w:rsidRPr="004C0552">
        <w:rPr>
          <w:rFonts w:ascii="Arial" w:hAnsi="Arial" w:cs="Arial"/>
          <w:i/>
          <w:iCs/>
        </w:rPr>
        <w:t>[</w:t>
      </w:r>
      <w:r w:rsidRPr="004C0552">
        <w:rPr>
          <w:rFonts w:ascii="Arial" w:hAnsi="Arial" w:cs="Arial"/>
          <w:i/>
        </w:rPr>
        <w:t>навести назив подизвођача</w:t>
      </w:r>
      <w:r w:rsidRPr="004C0552">
        <w:rPr>
          <w:rFonts w:ascii="Arial" w:hAnsi="Arial" w:cs="Arial"/>
          <w:i/>
          <w:iCs/>
        </w:rPr>
        <w:t>]</w:t>
      </w:r>
      <w:r w:rsidRPr="004C0552">
        <w:rPr>
          <w:rFonts w:ascii="Arial" w:hAnsi="Arial" w:cs="Arial"/>
          <w:i/>
          <w:lang w:val="sr-Cyrl-CS"/>
        </w:rPr>
        <w:t xml:space="preserve"> </w:t>
      </w:r>
      <w:r w:rsidRPr="004C0552">
        <w:rPr>
          <w:rFonts w:ascii="Arial" w:hAnsi="Arial" w:cs="Arial"/>
        </w:rPr>
        <w:t>у поступку јавне набавке добра-</w:t>
      </w:r>
      <w:r w:rsidR="00886859" w:rsidRPr="004C0552">
        <w:rPr>
          <w:rFonts w:ascii="Arial" w:hAnsi="Arial" w:cs="Arial"/>
        </w:rPr>
        <w:t>канцеларијски материјал</w:t>
      </w:r>
      <w:r w:rsidRPr="004C0552">
        <w:rPr>
          <w:rFonts w:ascii="Arial" w:hAnsi="Arial" w:cs="Arial"/>
        </w:rPr>
        <w:t xml:space="preserve"> </w:t>
      </w:r>
      <w:r w:rsidRPr="004C0552">
        <w:rPr>
          <w:rFonts w:ascii="Arial" w:hAnsi="Arial" w:cs="Arial"/>
          <w:lang w:val="sr-Cyrl-CS"/>
        </w:rPr>
        <w:t>б</w:t>
      </w:r>
      <w:r w:rsidRPr="004C0552">
        <w:rPr>
          <w:rFonts w:ascii="Arial" w:hAnsi="Arial" w:cs="Arial"/>
        </w:rPr>
        <w:t>рој 1.1.1</w:t>
      </w:r>
      <w:r w:rsidR="00886859" w:rsidRPr="004C0552">
        <w:rPr>
          <w:rFonts w:ascii="Arial" w:hAnsi="Arial" w:cs="Arial"/>
        </w:rPr>
        <w:t>2</w:t>
      </w:r>
      <w:r w:rsidRPr="004C0552">
        <w:rPr>
          <w:rFonts w:ascii="Arial" w:hAnsi="Arial" w:cs="Arial"/>
        </w:rPr>
        <w:t>-2014, испуњава све услове из чл. 75. Закона, односно услове дефинисане конкурсном документацијом</w:t>
      </w:r>
      <w:r w:rsidRPr="004C0552">
        <w:rPr>
          <w:rFonts w:ascii="Arial" w:hAnsi="Arial" w:cs="Arial"/>
          <w:lang w:val="ru-RU"/>
        </w:rPr>
        <w:t xml:space="preserve"> </w:t>
      </w:r>
      <w:r w:rsidRPr="004C0552">
        <w:rPr>
          <w:rFonts w:ascii="Arial" w:hAnsi="Arial" w:cs="Arial"/>
        </w:rPr>
        <w:t>за предметну јавну набавку</w:t>
      </w:r>
      <w:r w:rsidRPr="004C0552">
        <w:rPr>
          <w:rFonts w:ascii="Arial" w:hAnsi="Arial" w:cs="Arial"/>
          <w:lang w:val="sr-Cyrl-CS"/>
        </w:rPr>
        <w:t>,</w:t>
      </w:r>
      <w:r w:rsidRPr="004C0552">
        <w:rPr>
          <w:rFonts w:ascii="Arial" w:hAnsi="Arial" w:cs="Arial"/>
        </w:rPr>
        <w:t xml:space="preserve"> и то:</w:t>
      </w:r>
    </w:p>
    <w:p w:rsidR="00C4508C" w:rsidRPr="004C0552" w:rsidRDefault="00C4508C" w:rsidP="00C4508C">
      <w:pPr>
        <w:pStyle w:val="ListParagraph"/>
        <w:numPr>
          <w:ilvl w:val="0"/>
          <w:numId w:val="9"/>
        </w:numPr>
        <w:jc w:val="both"/>
        <w:rPr>
          <w:rFonts w:ascii="Arial" w:hAnsi="Arial" w:cs="Arial"/>
          <w:iCs/>
          <w:lang w:val="sr-Cyrl-CS"/>
        </w:rPr>
      </w:pPr>
      <w:r w:rsidRPr="004C0552">
        <w:rPr>
          <w:rFonts w:ascii="Arial" w:hAnsi="Arial" w:cs="Arial"/>
          <w:iCs/>
          <w:lang w:val="sr-Cyrl-CS"/>
        </w:rPr>
        <w:t>Подизвођач је р</w:t>
      </w:r>
      <w:r w:rsidRPr="004C0552">
        <w:rPr>
          <w:rFonts w:ascii="Arial" w:hAnsi="Arial" w:cs="Arial"/>
          <w:iCs/>
        </w:rPr>
        <w:t>егистрован код надлежног органа, односно уписан у одговарајући регистар;</w:t>
      </w:r>
    </w:p>
    <w:p w:rsidR="00C4508C" w:rsidRPr="004C0552" w:rsidRDefault="00C4508C" w:rsidP="00C4508C">
      <w:pPr>
        <w:pStyle w:val="ListParagraph"/>
        <w:numPr>
          <w:ilvl w:val="0"/>
          <w:numId w:val="9"/>
        </w:numPr>
        <w:jc w:val="both"/>
        <w:rPr>
          <w:rFonts w:ascii="Arial" w:hAnsi="Arial" w:cs="Arial"/>
          <w:bCs/>
          <w:iCs/>
          <w:lang w:val="sr-Cyrl-CS"/>
        </w:rPr>
      </w:pPr>
      <w:r w:rsidRPr="004C0552">
        <w:rPr>
          <w:rFonts w:ascii="Arial" w:hAnsi="Arial" w:cs="Arial"/>
          <w:iCs/>
          <w:lang w:val="sr-Cyrl-CS"/>
        </w:rPr>
        <w:t>П</w:t>
      </w:r>
      <w:r w:rsidRPr="004C0552">
        <w:rPr>
          <w:rFonts w:ascii="Arial" w:hAnsi="Arial" w:cs="Arial"/>
          <w:lang w:val="sr-Cyrl-CS"/>
        </w:rPr>
        <w:t>одизвођач</w:t>
      </w:r>
      <w:r w:rsidRPr="004C0552">
        <w:rPr>
          <w:rFonts w:ascii="Arial" w:hAnsi="Arial" w:cs="Arial"/>
          <w:iCs/>
          <w:lang w:val="sr-Cyrl-CS"/>
        </w:rPr>
        <w:t xml:space="preserve"> и његов </w:t>
      </w:r>
      <w:r w:rsidRPr="004C0552">
        <w:rPr>
          <w:rFonts w:ascii="Arial" w:hAnsi="Arial" w:cs="Arial"/>
          <w:iCs/>
        </w:rPr>
        <w:t xml:space="preserve">законски </w:t>
      </w:r>
      <w:r w:rsidRPr="004C0552">
        <w:rPr>
          <w:rFonts w:ascii="Arial" w:hAnsi="Arial" w:cs="Arial"/>
        </w:rPr>
        <w:t>заступник нис</w:t>
      </w:r>
      <w:r w:rsidRPr="004C0552">
        <w:rPr>
          <w:rFonts w:ascii="Arial" w:hAnsi="Arial" w:cs="Arial"/>
          <w:lang w:val="sr-Cyrl-CS"/>
        </w:rPr>
        <w:t>у</w:t>
      </w:r>
      <w:r w:rsidRPr="004C0552">
        <w:rPr>
          <w:rFonts w:ascii="Arial" w:hAnsi="Arial" w:cs="Arial"/>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4C0552">
        <w:rPr>
          <w:rFonts w:ascii="Arial" w:hAnsi="Arial" w:cs="Arial"/>
          <w:lang w:val="sr-Cyrl-CS"/>
        </w:rPr>
        <w:t>к</w:t>
      </w:r>
      <w:r w:rsidRPr="004C0552">
        <w:rPr>
          <w:rFonts w:ascii="Arial" w:hAnsi="Arial" w:cs="Arial"/>
        </w:rPr>
        <w:t>ривично дело преваре;</w:t>
      </w:r>
    </w:p>
    <w:p w:rsidR="00C4508C" w:rsidRPr="004C0552" w:rsidRDefault="00C4508C" w:rsidP="00C4508C">
      <w:pPr>
        <w:pStyle w:val="ListParagraph"/>
        <w:numPr>
          <w:ilvl w:val="0"/>
          <w:numId w:val="9"/>
        </w:numPr>
        <w:jc w:val="both"/>
        <w:rPr>
          <w:rFonts w:ascii="Arial" w:hAnsi="Arial" w:cs="Arial"/>
          <w:bCs/>
          <w:iCs/>
          <w:lang w:val="sr-Cyrl-CS"/>
        </w:rPr>
      </w:pPr>
      <w:r w:rsidRPr="004C0552">
        <w:rPr>
          <w:rFonts w:ascii="Arial" w:hAnsi="Arial" w:cs="Arial"/>
          <w:bCs/>
          <w:iCs/>
          <w:lang w:val="sr-Cyrl-CS"/>
        </w:rPr>
        <w:t>П</w:t>
      </w:r>
      <w:r w:rsidRPr="004C0552">
        <w:rPr>
          <w:rFonts w:ascii="Arial" w:hAnsi="Arial" w:cs="Arial"/>
          <w:lang w:val="sr-Cyrl-CS"/>
        </w:rPr>
        <w:t>одизвођачу</w:t>
      </w:r>
      <w:r w:rsidRPr="004C0552">
        <w:rPr>
          <w:rFonts w:ascii="Arial" w:hAnsi="Arial" w:cs="Arial"/>
          <w:bCs/>
          <w:iCs/>
          <w:lang w:val="sr-Cyrl-CS"/>
        </w:rPr>
        <w:t xml:space="preserve"> н</w:t>
      </w:r>
      <w:r w:rsidRPr="004C0552">
        <w:rPr>
          <w:rFonts w:ascii="Arial" w:hAnsi="Arial" w:cs="Arial"/>
          <w:bCs/>
          <w:iCs/>
        </w:rPr>
        <w:t>ије</w:t>
      </w:r>
      <w:r w:rsidRPr="004C0552">
        <w:rPr>
          <w:rFonts w:ascii="Arial" w:hAnsi="Arial" w:cs="Arial"/>
        </w:rPr>
        <w:t xml:space="preserve"> изречена мера забране обављања делатности, која је на </w:t>
      </w:r>
    </w:p>
    <w:p w:rsidR="00C4508C" w:rsidRPr="004C0552" w:rsidRDefault="00C4508C" w:rsidP="00C4508C">
      <w:pPr>
        <w:pStyle w:val="ListParagraph"/>
        <w:ind w:left="1440"/>
        <w:jc w:val="both"/>
        <w:rPr>
          <w:rFonts w:ascii="Arial" w:hAnsi="Arial" w:cs="Arial"/>
          <w:bCs/>
          <w:iCs/>
          <w:lang w:val="sr-Cyrl-CS"/>
        </w:rPr>
      </w:pPr>
      <w:r w:rsidRPr="004C0552">
        <w:rPr>
          <w:rFonts w:ascii="Arial" w:hAnsi="Arial" w:cs="Arial"/>
        </w:rPr>
        <w:t>снази у време објаве позива за подношење понуде;</w:t>
      </w:r>
    </w:p>
    <w:p w:rsidR="00C4508C" w:rsidRPr="004C0552" w:rsidRDefault="00C4508C" w:rsidP="00C4508C">
      <w:pPr>
        <w:pStyle w:val="ListParagraph"/>
        <w:numPr>
          <w:ilvl w:val="0"/>
          <w:numId w:val="9"/>
        </w:numPr>
        <w:jc w:val="both"/>
        <w:rPr>
          <w:rFonts w:ascii="Arial" w:hAnsi="Arial" w:cs="Arial"/>
          <w:i/>
          <w:lang w:val="sr-Cyrl-CS"/>
        </w:rPr>
      </w:pPr>
      <w:r w:rsidRPr="004C0552">
        <w:rPr>
          <w:rFonts w:ascii="Arial" w:hAnsi="Arial" w:cs="Arial"/>
          <w:bCs/>
          <w:iCs/>
          <w:lang w:val="sr-Cyrl-CS"/>
        </w:rPr>
        <w:t>Подизвођач је и</w:t>
      </w:r>
      <w:r w:rsidRPr="004C0552">
        <w:rPr>
          <w:rFonts w:ascii="Arial" w:hAnsi="Arial" w:cs="Arial"/>
          <w:bCs/>
          <w:iCs/>
        </w:rPr>
        <w:t xml:space="preserve">змирио </w:t>
      </w:r>
      <w:r w:rsidRPr="004C0552">
        <w:rPr>
          <w:rFonts w:ascii="Arial" w:hAnsi="Arial" w:cs="Arial"/>
        </w:rPr>
        <w:t>доспеле порезе, доприносе и друге јавне дажбине у складу са прописима Републике Србије (</w:t>
      </w:r>
      <w:r w:rsidRPr="004C0552">
        <w:rPr>
          <w:rFonts w:ascii="Arial" w:hAnsi="Arial" w:cs="Arial"/>
          <w:i/>
        </w:rPr>
        <w:t>или стране државе када има седиште на њеној територији)</w:t>
      </w:r>
      <w:r w:rsidRPr="004C0552">
        <w:rPr>
          <w:rFonts w:ascii="Arial" w:hAnsi="Arial" w:cs="Arial"/>
          <w:i/>
          <w:lang w:val="sr-Cyrl-CS"/>
        </w:rPr>
        <w:t>.</w:t>
      </w:r>
    </w:p>
    <w:p w:rsidR="00C4508C" w:rsidRPr="004C0552" w:rsidRDefault="00C4508C" w:rsidP="00C4508C">
      <w:pPr>
        <w:jc w:val="both"/>
        <w:rPr>
          <w:rFonts w:ascii="Arial" w:hAnsi="Arial" w:cs="Arial"/>
          <w:i/>
          <w:lang w:val="sr-Cyrl-CS"/>
        </w:rPr>
      </w:pPr>
    </w:p>
    <w:p w:rsidR="00C4508C" w:rsidRPr="004C0552" w:rsidRDefault="00C4508C" w:rsidP="00C4508C">
      <w:pPr>
        <w:jc w:val="both"/>
        <w:rPr>
          <w:rFonts w:ascii="Arial" w:hAnsi="Arial" w:cs="Arial"/>
          <w:i/>
          <w:lang w:val="sr-Cyrl-CS"/>
        </w:rPr>
      </w:pPr>
    </w:p>
    <w:p w:rsidR="00C4508C" w:rsidRPr="004C0552" w:rsidRDefault="00C4508C" w:rsidP="00C4508C">
      <w:pPr>
        <w:rPr>
          <w:rFonts w:ascii="Arial" w:hAnsi="Arial" w:cs="Arial"/>
        </w:rPr>
      </w:pPr>
      <w:r w:rsidRPr="004C0552">
        <w:rPr>
          <w:rFonts w:ascii="Arial" w:hAnsi="Arial" w:cs="Arial"/>
        </w:rPr>
        <w:t>Место:_____________                                                            П</w:t>
      </w:r>
      <w:r w:rsidRPr="004C0552">
        <w:rPr>
          <w:rFonts w:ascii="Arial" w:hAnsi="Arial" w:cs="Arial"/>
          <w:i/>
        </w:rPr>
        <w:t>одизвођач</w:t>
      </w:r>
      <w:r w:rsidRPr="004C0552">
        <w:rPr>
          <w:rFonts w:ascii="Arial" w:hAnsi="Arial" w:cs="Arial"/>
        </w:rPr>
        <w:t>:</w:t>
      </w:r>
    </w:p>
    <w:p w:rsidR="00C4508C" w:rsidRPr="004C0552" w:rsidRDefault="00C4508C" w:rsidP="00C4508C">
      <w:pPr>
        <w:rPr>
          <w:rFonts w:ascii="Arial" w:hAnsi="Arial" w:cs="Arial"/>
          <w:b/>
          <w:bCs/>
          <w:i/>
        </w:rPr>
      </w:pPr>
      <w:r w:rsidRPr="004C0552">
        <w:rPr>
          <w:rFonts w:ascii="Arial" w:hAnsi="Arial" w:cs="Arial"/>
        </w:rPr>
        <w:t xml:space="preserve">Датум:_____________                         М.П.                     _____________________                                                        </w:t>
      </w:r>
    </w:p>
    <w:p w:rsidR="00C4508C" w:rsidRPr="004C0552" w:rsidRDefault="00C4508C" w:rsidP="00C4508C">
      <w:pPr>
        <w:pStyle w:val="BodyText2"/>
        <w:spacing w:line="100" w:lineRule="atLeast"/>
        <w:jc w:val="both"/>
        <w:rPr>
          <w:rFonts w:ascii="Arial" w:hAnsi="Arial" w:cs="Arial"/>
          <w:b/>
          <w:bCs/>
          <w:i/>
        </w:rPr>
      </w:pPr>
    </w:p>
    <w:p w:rsidR="00C4508C" w:rsidRPr="004C0552" w:rsidRDefault="00C4508C" w:rsidP="00C4508C">
      <w:pPr>
        <w:pStyle w:val="ListParagraph"/>
        <w:ind w:left="0"/>
        <w:jc w:val="both"/>
        <w:rPr>
          <w:rFonts w:ascii="Arial" w:hAnsi="Arial" w:cs="Arial"/>
          <w:b/>
          <w:bCs/>
          <w:i/>
        </w:rPr>
      </w:pPr>
      <w:r w:rsidRPr="004C0552">
        <w:rPr>
          <w:rFonts w:ascii="Arial" w:hAnsi="Arial" w:cs="Arial"/>
          <w:b/>
          <w:bCs/>
          <w:i/>
          <w:iCs/>
          <w:u w:val="single"/>
        </w:rPr>
        <w:t>Уколико понуђач подноси понуду са подизвођачем</w:t>
      </w:r>
      <w:r w:rsidRPr="004C0552">
        <w:rPr>
          <w:rFonts w:ascii="Arial" w:hAnsi="Arial" w:cs="Arial"/>
          <w:bCs/>
          <w:i/>
          <w:iCs/>
        </w:rPr>
        <w:t xml:space="preserve">, Изјава мора бити потписана од стране овлашћеног лица подизвођача и оверена печатом. </w:t>
      </w:r>
    </w:p>
    <w:p w:rsidR="00C4508C" w:rsidRPr="004C0552" w:rsidRDefault="00C4508C" w:rsidP="00C4508C">
      <w:pPr>
        <w:pStyle w:val="BodyText2"/>
        <w:spacing w:line="100" w:lineRule="atLeast"/>
        <w:jc w:val="both"/>
        <w:rPr>
          <w:rFonts w:ascii="Arial" w:hAnsi="Arial" w:cs="Arial"/>
          <w:b/>
          <w:bCs/>
          <w:i/>
        </w:rPr>
      </w:pPr>
    </w:p>
    <w:p w:rsidR="00C4508C" w:rsidRPr="004C0552" w:rsidRDefault="00C4508C" w:rsidP="00C4508C">
      <w:pPr>
        <w:pStyle w:val="BodyText2"/>
        <w:spacing w:line="100" w:lineRule="atLeast"/>
        <w:jc w:val="both"/>
        <w:rPr>
          <w:rFonts w:ascii="Arial" w:hAnsi="Arial" w:cs="Arial"/>
          <w:b/>
          <w:bCs/>
          <w:i/>
        </w:rPr>
      </w:pPr>
    </w:p>
    <w:p w:rsidR="00C4508C" w:rsidRDefault="00C4508C" w:rsidP="00C4508C">
      <w:pPr>
        <w:pStyle w:val="BodyText2"/>
        <w:spacing w:line="100" w:lineRule="atLeast"/>
        <w:jc w:val="both"/>
        <w:rPr>
          <w:rFonts w:ascii="Arial" w:hAnsi="Arial" w:cs="Arial"/>
          <w:b/>
          <w:bCs/>
          <w:i/>
          <w:color w:val="FF0000"/>
        </w:rPr>
      </w:pPr>
    </w:p>
    <w:p w:rsidR="00886859" w:rsidRDefault="00886859" w:rsidP="00C4508C">
      <w:pPr>
        <w:pStyle w:val="BodyText2"/>
        <w:spacing w:line="100" w:lineRule="atLeast"/>
        <w:jc w:val="both"/>
        <w:rPr>
          <w:rFonts w:ascii="Arial" w:hAnsi="Arial" w:cs="Arial"/>
          <w:b/>
          <w:bCs/>
          <w:i/>
          <w:color w:val="FF0000"/>
        </w:rPr>
      </w:pPr>
    </w:p>
    <w:p w:rsidR="00886859" w:rsidRDefault="00886859" w:rsidP="00C4508C">
      <w:pPr>
        <w:pStyle w:val="BodyText2"/>
        <w:spacing w:line="100" w:lineRule="atLeast"/>
        <w:jc w:val="both"/>
        <w:rPr>
          <w:rFonts w:ascii="Arial" w:hAnsi="Arial" w:cs="Arial"/>
          <w:b/>
          <w:bCs/>
          <w:i/>
          <w:color w:val="FF0000"/>
        </w:rPr>
      </w:pPr>
    </w:p>
    <w:p w:rsidR="00886859" w:rsidRPr="00886859" w:rsidRDefault="00886859" w:rsidP="00C4508C">
      <w:pPr>
        <w:pStyle w:val="BodyText2"/>
        <w:spacing w:line="100" w:lineRule="atLeast"/>
        <w:jc w:val="both"/>
        <w:rPr>
          <w:rFonts w:ascii="Arial" w:hAnsi="Arial" w:cs="Arial"/>
          <w:b/>
          <w:bCs/>
          <w:i/>
          <w:color w:val="FF0000"/>
        </w:rPr>
      </w:pPr>
    </w:p>
    <w:p w:rsidR="00C4508C" w:rsidRPr="00BA09B3" w:rsidRDefault="00C4508C" w:rsidP="00C4508C">
      <w:pPr>
        <w:shd w:val="clear" w:color="auto" w:fill="C6D9F1"/>
        <w:jc w:val="center"/>
        <w:rPr>
          <w:rFonts w:ascii="Arial" w:hAnsi="Arial" w:cs="Arial"/>
          <w:b/>
          <w:bCs/>
          <w:i/>
          <w:iCs/>
          <w:sz w:val="28"/>
          <w:szCs w:val="28"/>
        </w:rPr>
      </w:pPr>
      <w:r w:rsidRPr="00BA09B3">
        <w:rPr>
          <w:rFonts w:ascii="Arial" w:hAnsi="Arial" w:cs="Arial"/>
          <w:b/>
          <w:bCs/>
          <w:i/>
          <w:iCs/>
          <w:sz w:val="28"/>
          <w:szCs w:val="28"/>
        </w:rPr>
        <w:lastRenderedPageBreak/>
        <w:t>VI УПУТСТВО ПОНУЂАЧИМА КАКО ДА САЧИНЕ ПОНУДУ</w:t>
      </w:r>
    </w:p>
    <w:p w:rsidR="00C4508C" w:rsidRPr="00BA09B3" w:rsidRDefault="00C4508C" w:rsidP="00C4508C">
      <w:pPr>
        <w:shd w:val="clear" w:color="auto" w:fill="C6D9F1"/>
        <w:jc w:val="center"/>
        <w:rPr>
          <w:rFonts w:ascii="Arial" w:hAnsi="Arial" w:cs="Arial"/>
          <w:b/>
          <w:bCs/>
          <w:i/>
          <w:iCs/>
          <w:sz w:val="28"/>
          <w:szCs w:val="28"/>
        </w:rPr>
      </w:pPr>
    </w:p>
    <w:p w:rsidR="00C4508C" w:rsidRPr="00BA09B3" w:rsidRDefault="00C4508C" w:rsidP="00C4508C">
      <w:pPr>
        <w:jc w:val="both"/>
        <w:rPr>
          <w:rFonts w:ascii="Arial" w:hAnsi="Arial" w:cs="Arial"/>
          <w:b/>
          <w:bCs/>
          <w:i/>
          <w:iCs/>
          <w:sz w:val="28"/>
          <w:szCs w:val="28"/>
        </w:rPr>
      </w:pPr>
    </w:p>
    <w:p w:rsidR="00C4508C" w:rsidRPr="00BA09B3" w:rsidRDefault="00C4508C" w:rsidP="00C4508C">
      <w:pPr>
        <w:jc w:val="both"/>
        <w:rPr>
          <w:rFonts w:ascii="Arial" w:hAnsi="Arial" w:cs="Arial"/>
          <w:b/>
          <w:bCs/>
          <w:i/>
          <w:iCs/>
        </w:rPr>
      </w:pPr>
      <w:r w:rsidRPr="00BA09B3">
        <w:rPr>
          <w:rFonts w:ascii="Arial" w:hAnsi="Arial" w:cs="Arial"/>
          <w:b/>
          <w:bCs/>
          <w:i/>
          <w:iCs/>
        </w:rPr>
        <w:t>1. ПОДАЦИ О ЈЕЗИКУ НА КОЈЕМ ПОНУДА МОРА ДА БУДЕ САСТАВЉЕНА</w:t>
      </w:r>
    </w:p>
    <w:p w:rsidR="00C4508C" w:rsidRPr="00BA09B3" w:rsidRDefault="00C4508C" w:rsidP="00C4508C">
      <w:pPr>
        <w:jc w:val="both"/>
        <w:rPr>
          <w:rFonts w:ascii="Arial" w:hAnsi="Arial" w:cs="Arial"/>
          <w:b/>
          <w:bCs/>
          <w:i/>
          <w:iCs/>
        </w:rPr>
      </w:pPr>
    </w:p>
    <w:p w:rsidR="00C4508C" w:rsidRPr="00BA09B3" w:rsidRDefault="00C4508C" w:rsidP="00C4508C">
      <w:pPr>
        <w:jc w:val="both"/>
        <w:rPr>
          <w:rFonts w:ascii="Arial" w:hAnsi="Arial" w:cs="Arial"/>
          <w:b/>
          <w:bCs/>
          <w:i/>
          <w:iCs/>
        </w:rPr>
      </w:pPr>
      <w:r w:rsidRPr="00BA09B3">
        <w:rPr>
          <w:rFonts w:ascii="Arial" w:hAnsi="Arial" w:cs="Arial"/>
        </w:rPr>
        <w:t>Понуђач подноси понуду на српском језику.</w:t>
      </w:r>
    </w:p>
    <w:p w:rsidR="00C4508C" w:rsidRPr="00BA09B3" w:rsidRDefault="00C4508C" w:rsidP="00C4508C">
      <w:pPr>
        <w:jc w:val="both"/>
        <w:rPr>
          <w:rFonts w:ascii="Arial" w:hAnsi="Arial" w:cs="Arial"/>
          <w:b/>
          <w:bCs/>
          <w:i/>
          <w:iCs/>
        </w:rPr>
      </w:pPr>
    </w:p>
    <w:p w:rsidR="00C4508C" w:rsidRPr="00BA09B3" w:rsidRDefault="00C4508C" w:rsidP="00C4508C">
      <w:pPr>
        <w:jc w:val="both"/>
      </w:pPr>
    </w:p>
    <w:p w:rsidR="00C4508C" w:rsidRPr="00BA09B3" w:rsidRDefault="00C4508C" w:rsidP="00C4508C">
      <w:pPr>
        <w:jc w:val="both"/>
        <w:rPr>
          <w:rFonts w:ascii="Arial" w:eastAsia="TimesNewRomanPSMT" w:hAnsi="Arial" w:cs="Arial"/>
          <w:bCs/>
        </w:rPr>
      </w:pPr>
      <w:r w:rsidRPr="00BA09B3">
        <w:rPr>
          <w:rFonts w:ascii="Arial" w:hAnsi="Arial" w:cs="Arial"/>
          <w:b/>
          <w:bCs/>
          <w:i/>
          <w:iCs/>
        </w:rPr>
        <w:t>2. НАЧИН НА КОЈИ ПОНУДА МОРА ДА БУДЕ САЧИЊЕНА</w:t>
      </w:r>
    </w:p>
    <w:p w:rsidR="00C4508C" w:rsidRPr="00BA09B3" w:rsidRDefault="00C4508C" w:rsidP="00C4508C">
      <w:pPr>
        <w:jc w:val="both"/>
        <w:rPr>
          <w:rFonts w:ascii="Arial" w:eastAsia="TimesNewRomanPSMT" w:hAnsi="Arial" w:cs="Arial"/>
          <w:bCs/>
        </w:rPr>
      </w:pPr>
    </w:p>
    <w:p w:rsidR="00C4508C" w:rsidRPr="00BA09B3" w:rsidRDefault="00C4508C" w:rsidP="00C4508C">
      <w:pPr>
        <w:jc w:val="both"/>
        <w:rPr>
          <w:rFonts w:ascii="Arial" w:eastAsia="TimesNewRomanPSMT" w:hAnsi="Arial" w:cs="Arial"/>
          <w:bCs/>
        </w:rPr>
      </w:pPr>
      <w:r w:rsidRPr="00BA09B3">
        <w:rPr>
          <w:rFonts w:ascii="Arial" w:eastAsia="TimesNewRomanPSMT" w:hAnsi="Arial" w:cs="Arial"/>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C4508C" w:rsidRPr="00BA09B3" w:rsidRDefault="00C4508C" w:rsidP="00C4508C">
      <w:pPr>
        <w:jc w:val="both"/>
        <w:rPr>
          <w:rFonts w:ascii="Arial" w:eastAsia="TimesNewRomanPSMT" w:hAnsi="Arial" w:cs="Arial"/>
          <w:bCs/>
        </w:rPr>
      </w:pPr>
      <w:r w:rsidRPr="00BA09B3">
        <w:rPr>
          <w:rFonts w:ascii="Arial" w:eastAsia="TimesNewRomanPSMT" w:hAnsi="Arial" w:cs="Arial"/>
          <w:bCs/>
        </w:rPr>
        <w:t>На полеђини коверте или на кутији навести назив</w:t>
      </w:r>
      <w:r w:rsidRPr="00BA09B3">
        <w:rPr>
          <w:rFonts w:ascii="Arial" w:eastAsia="TimesNewRomanPSMT" w:hAnsi="Arial" w:cs="Arial"/>
          <w:bCs/>
          <w:lang w:val="sr-Cyrl-CS"/>
        </w:rPr>
        <w:t xml:space="preserve"> и адресу</w:t>
      </w:r>
      <w:r w:rsidRPr="00BA09B3">
        <w:rPr>
          <w:rFonts w:ascii="Arial" w:eastAsia="TimesNewRomanPSMT" w:hAnsi="Arial" w:cs="Arial"/>
          <w:bCs/>
        </w:rPr>
        <w:t xml:space="preserve"> понуђача. </w:t>
      </w:r>
    </w:p>
    <w:p w:rsidR="00C4508C" w:rsidRPr="00BA09B3" w:rsidRDefault="00C4508C" w:rsidP="00C4508C">
      <w:pPr>
        <w:jc w:val="both"/>
        <w:rPr>
          <w:rFonts w:ascii="Arial" w:eastAsia="TimesNewRomanPSMT" w:hAnsi="Arial" w:cs="Arial"/>
          <w:bCs/>
        </w:rPr>
      </w:pPr>
      <w:r w:rsidRPr="00BA09B3">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C0552" w:rsidRPr="00BA09B3" w:rsidRDefault="00C4508C" w:rsidP="004C0552">
      <w:pPr>
        <w:autoSpaceDE w:val="0"/>
        <w:jc w:val="both"/>
        <w:rPr>
          <w:rFonts w:ascii="Arial" w:eastAsia="TimesNewRomanPS-BoldMT" w:hAnsi="Arial" w:cs="Arial"/>
          <w:b/>
          <w:bCs/>
          <w:lang/>
        </w:rPr>
      </w:pPr>
      <w:r w:rsidRPr="00BA09B3">
        <w:rPr>
          <w:rFonts w:ascii="Arial" w:eastAsia="TimesNewRomanPSMT" w:hAnsi="Arial" w:cs="Arial"/>
          <w:bCs/>
        </w:rPr>
        <w:t>Понуду доставити на адресу: ЈКП”Градска топлана Ужице” из Ужица, Трг партизана 26,</w:t>
      </w:r>
      <w:r w:rsidRPr="00BA09B3">
        <w:rPr>
          <w:rFonts w:ascii="Arial" w:hAnsi="Arial" w:cs="Arial"/>
          <w:i/>
          <w:iCs/>
        </w:rPr>
        <w:t xml:space="preserve"> </w:t>
      </w:r>
      <w:r w:rsidRPr="00BA09B3">
        <w:rPr>
          <w:rFonts w:ascii="Arial" w:eastAsia="TimesNewRomanPSMT" w:hAnsi="Arial" w:cs="Arial"/>
          <w:bCs/>
        </w:rPr>
        <w:t xml:space="preserve">са назнаком: </w:t>
      </w:r>
      <w:r w:rsidRPr="00BA09B3">
        <w:rPr>
          <w:rFonts w:ascii="Arial" w:eastAsia="TimesNewRomanPS-BoldMT" w:hAnsi="Arial" w:cs="Arial"/>
          <w:b/>
          <w:bCs/>
        </w:rPr>
        <w:t>,,Понуда за јавну набавку</w:t>
      </w:r>
      <w:r w:rsidR="004C0552" w:rsidRPr="00BA09B3">
        <w:rPr>
          <w:rFonts w:ascii="Arial" w:hAnsi="Arial" w:cs="Arial"/>
          <w:lang/>
        </w:rPr>
        <w:t xml:space="preserve">  </w:t>
      </w:r>
      <w:r w:rsidRPr="00BA09B3">
        <w:rPr>
          <w:rFonts w:ascii="Arial" w:hAnsi="Arial" w:cs="Arial"/>
        </w:rPr>
        <w:t xml:space="preserve"> добра-</w:t>
      </w:r>
      <w:r w:rsidR="00886859" w:rsidRPr="00BA09B3">
        <w:rPr>
          <w:rFonts w:ascii="Arial" w:hAnsi="Arial" w:cs="Arial"/>
        </w:rPr>
        <w:t>канцеларијски материјал</w:t>
      </w:r>
      <w:r w:rsidRPr="00BA09B3">
        <w:rPr>
          <w:rFonts w:ascii="Arial" w:hAnsi="Arial" w:cs="Arial"/>
          <w:i/>
          <w:iCs/>
        </w:rPr>
        <w:t>,</w:t>
      </w:r>
      <w:r w:rsidRPr="00BA09B3">
        <w:rPr>
          <w:rFonts w:ascii="Arial" w:eastAsia="TimesNewRomanPS-BoldMT" w:hAnsi="Arial" w:cs="Arial"/>
          <w:b/>
          <w:bCs/>
        </w:rPr>
        <w:t xml:space="preserve"> </w:t>
      </w:r>
    </w:p>
    <w:p w:rsidR="00C4508C" w:rsidRPr="00BA09B3" w:rsidRDefault="00C4508C" w:rsidP="00C4508C">
      <w:pPr>
        <w:autoSpaceDE w:val="0"/>
        <w:jc w:val="both"/>
        <w:rPr>
          <w:rFonts w:ascii="Arial" w:hAnsi="Arial" w:cs="Arial"/>
          <w:i/>
          <w:iCs/>
        </w:rPr>
      </w:pPr>
      <w:r w:rsidRPr="00BA09B3">
        <w:rPr>
          <w:rFonts w:ascii="Arial" w:eastAsia="TimesNewRomanPS-BoldMT" w:hAnsi="Arial" w:cs="Arial"/>
          <w:b/>
          <w:bCs/>
        </w:rPr>
        <w:t>ЈН бр 1.1.1</w:t>
      </w:r>
      <w:r w:rsidR="00886859" w:rsidRPr="00BA09B3">
        <w:rPr>
          <w:rFonts w:ascii="Arial" w:eastAsia="TimesNewRomanPS-BoldMT" w:hAnsi="Arial" w:cs="Arial"/>
          <w:b/>
          <w:bCs/>
        </w:rPr>
        <w:t>2</w:t>
      </w:r>
      <w:r w:rsidRPr="00BA09B3">
        <w:rPr>
          <w:rFonts w:ascii="Arial" w:eastAsia="TimesNewRomanPS-BoldMT" w:hAnsi="Arial" w:cs="Arial"/>
          <w:b/>
          <w:bCs/>
        </w:rPr>
        <w:t>-2014</w:t>
      </w:r>
      <w:r w:rsidRPr="00BA09B3">
        <w:rPr>
          <w:rFonts w:ascii="Arial" w:hAnsi="Arial" w:cs="Arial"/>
          <w:i/>
          <w:iCs/>
        </w:rPr>
        <w:t xml:space="preserve"> </w:t>
      </w:r>
      <w:r w:rsidRPr="00BA09B3">
        <w:rPr>
          <w:rFonts w:ascii="Arial" w:eastAsia="TimesNewRomanPSMT" w:hAnsi="Arial" w:cs="Arial"/>
          <w:b/>
          <w:bCs/>
        </w:rPr>
        <w:t xml:space="preserve">- </w:t>
      </w:r>
      <w:r w:rsidRPr="00BA09B3">
        <w:rPr>
          <w:rFonts w:ascii="Arial" w:eastAsia="TimesNewRomanPS-BoldMT" w:hAnsi="Arial" w:cs="Arial"/>
          <w:b/>
          <w:bCs/>
        </w:rPr>
        <w:t>НЕ ОТВАРАТИ”.</w:t>
      </w:r>
      <w:r w:rsidRPr="00BA09B3">
        <w:rPr>
          <w:rFonts w:ascii="Arial" w:hAnsi="Arial" w:cs="Arial"/>
        </w:rPr>
        <w:t xml:space="preserve"> Понуда се сматра благовременом уколико је примљена од стране наручиоца до </w:t>
      </w:r>
      <w:r w:rsidR="00AD0AAC" w:rsidRPr="00BA09B3">
        <w:rPr>
          <w:rFonts w:ascii="Arial" w:hAnsi="Arial" w:cs="Arial"/>
          <w:b/>
          <w:sz w:val="32"/>
          <w:szCs w:val="32"/>
          <w:lang/>
        </w:rPr>
        <w:t>07.04</w:t>
      </w:r>
      <w:r w:rsidRPr="00BA09B3">
        <w:rPr>
          <w:rFonts w:ascii="Arial" w:hAnsi="Arial" w:cs="Arial"/>
          <w:b/>
          <w:sz w:val="32"/>
          <w:szCs w:val="32"/>
        </w:rPr>
        <w:t>.2014.</w:t>
      </w:r>
      <w:r w:rsidRPr="00BA09B3">
        <w:rPr>
          <w:rFonts w:ascii="Arial" w:hAnsi="Arial" w:cs="Arial"/>
          <w:i/>
          <w:iCs/>
        </w:rPr>
        <w:t xml:space="preserve"> </w:t>
      </w:r>
      <w:r w:rsidRPr="00BA09B3">
        <w:rPr>
          <w:rFonts w:ascii="Arial" w:hAnsi="Arial" w:cs="Arial"/>
        </w:rPr>
        <w:t xml:space="preserve">до </w:t>
      </w:r>
      <w:r w:rsidRPr="00BA09B3">
        <w:rPr>
          <w:rFonts w:ascii="Arial" w:hAnsi="Arial" w:cs="Arial"/>
          <w:sz w:val="32"/>
          <w:szCs w:val="32"/>
        </w:rPr>
        <w:t>12:00</w:t>
      </w:r>
      <w:r w:rsidRPr="00BA09B3">
        <w:rPr>
          <w:rFonts w:ascii="Arial" w:hAnsi="Arial" w:cs="Arial"/>
        </w:rPr>
        <w:t xml:space="preserve"> часова.</w:t>
      </w:r>
    </w:p>
    <w:p w:rsidR="00C4508C" w:rsidRPr="00BA09B3" w:rsidRDefault="00C4508C" w:rsidP="00C4508C">
      <w:pPr>
        <w:autoSpaceDE w:val="0"/>
        <w:jc w:val="both"/>
        <w:rPr>
          <w:rFonts w:ascii="Arial" w:hAnsi="Arial" w:cs="Arial"/>
        </w:rPr>
      </w:pPr>
      <w:r w:rsidRPr="00BA09B3">
        <w:rPr>
          <w:rFonts w:ascii="Arial" w:eastAsia="TimesNewRomanPS-BoldMT" w:hAnsi="Arial" w:cs="Arial"/>
          <w:b/>
          <w:bCs/>
        </w:rPr>
        <w:t xml:space="preserve"> </w:t>
      </w:r>
      <w:r w:rsidRPr="00BA09B3">
        <w:rPr>
          <w:rFonts w:ascii="Arial" w:hAnsi="Arial" w:cs="Arial"/>
        </w:rPr>
        <w:t xml:space="preserve">  </w:t>
      </w:r>
    </w:p>
    <w:p w:rsidR="00C4508C" w:rsidRPr="00BA09B3" w:rsidRDefault="00C4508C" w:rsidP="00C4508C">
      <w:pPr>
        <w:autoSpaceDE w:val="0"/>
        <w:jc w:val="both"/>
        <w:rPr>
          <w:rFonts w:ascii="Arial" w:hAnsi="Arial" w:cs="Arial"/>
        </w:rPr>
      </w:pPr>
      <w:r w:rsidRPr="00BA09B3">
        <w:rPr>
          <w:rFonts w:ascii="Arial" w:hAnsi="Arial" w:cs="Arial"/>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BA09B3">
        <w:rPr>
          <w:rFonts w:ascii="Arial" w:hAnsi="Arial" w:cs="Arial"/>
          <w:lang w:val="sr-Cyrl-CS"/>
        </w:rPr>
        <w:t>н</w:t>
      </w:r>
      <w:r w:rsidRPr="00BA09B3">
        <w:rPr>
          <w:rFonts w:ascii="Arial" w:hAnsi="Arial" w:cs="Arial"/>
        </w:rPr>
        <w:t>аруч</w:t>
      </w:r>
      <w:r w:rsidRPr="00BA09B3">
        <w:rPr>
          <w:rFonts w:ascii="Arial" w:hAnsi="Arial" w:cs="Arial"/>
          <w:lang w:val="sr-Cyrl-CS"/>
        </w:rPr>
        <w:t>и</w:t>
      </w:r>
      <w:r w:rsidRPr="00BA09B3">
        <w:rPr>
          <w:rFonts w:ascii="Arial" w:hAnsi="Arial" w:cs="Arial"/>
        </w:rPr>
        <w:t xml:space="preserve">лац ће понуђачу предати потврду пријема понуде. У потврди о пријему наручилац ће навести датум и сат пријема понуде. </w:t>
      </w:r>
    </w:p>
    <w:p w:rsidR="00C4508C" w:rsidRPr="00BA09B3" w:rsidRDefault="00C4508C" w:rsidP="00C4508C">
      <w:pPr>
        <w:autoSpaceDE w:val="0"/>
        <w:jc w:val="both"/>
        <w:rPr>
          <w:rFonts w:ascii="Arial" w:hAnsi="Arial" w:cs="Arial"/>
          <w:b/>
        </w:rPr>
      </w:pPr>
      <w:r w:rsidRPr="00BA09B3">
        <w:rPr>
          <w:rFonts w:ascii="Arial" w:hAnsi="Arial" w:cs="Arial"/>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C4508C" w:rsidRPr="00BA09B3" w:rsidRDefault="00C4508C" w:rsidP="00C4508C">
      <w:pPr>
        <w:jc w:val="both"/>
        <w:rPr>
          <w:rFonts w:ascii="Arial" w:eastAsia="TimesNewRomanPSMT" w:hAnsi="Arial" w:cs="Arial"/>
          <w:bCs/>
        </w:rPr>
      </w:pPr>
      <w:r w:rsidRPr="00BA09B3">
        <w:rPr>
          <w:rFonts w:ascii="Arial" w:hAnsi="Arial" w:cs="Arial"/>
          <w:b/>
        </w:rPr>
        <w:t xml:space="preserve">  </w:t>
      </w:r>
    </w:p>
    <w:p w:rsidR="00C4508C" w:rsidRPr="00BA09B3" w:rsidRDefault="00C4508C" w:rsidP="00C4508C">
      <w:pPr>
        <w:jc w:val="both"/>
        <w:rPr>
          <w:rFonts w:ascii="Arial" w:eastAsia="TimesNewRomanPSMT" w:hAnsi="Arial" w:cs="Arial"/>
          <w:bCs/>
        </w:rPr>
      </w:pPr>
      <w:r w:rsidRPr="00BA09B3">
        <w:rPr>
          <w:rFonts w:ascii="Arial" w:eastAsia="TimesNewRomanPSMT" w:hAnsi="Arial" w:cs="Arial"/>
          <w:bCs/>
        </w:rPr>
        <w:t>Понуда мора да садржи:</w:t>
      </w:r>
    </w:p>
    <w:p w:rsidR="00C4508C" w:rsidRPr="00BA09B3" w:rsidRDefault="00C4508C" w:rsidP="00C4508C">
      <w:pPr>
        <w:pStyle w:val="ListParagraph"/>
        <w:numPr>
          <w:ilvl w:val="0"/>
          <w:numId w:val="10"/>
        </w:numPr>
        <w:jc w:val="both"/>
        <w:rPr>
          <w:rFonts w:ascii="Arial" w:eastAsia="TimesNewRomanPSMT" w:hAnsi="Arial" w:cs="Arial"/>
          <w:bCs/>
        </w:rPr>
      </w:pPr>
      <w:r w:rsidRPr="00BA09B3">
        <w:rPr>
          <w:rFonts w:ascii="Arial" w:eastAsia="TimesNewRomanPSMT" w:hAnsi="Arial" w:cs="Arial"/>
          <w:bCs/>
        </w:rPr>
        <w:t>поглавње VII образац понуде</w:t>
      </w:r>
    </w:p>
    <w:p w:rsidR="00C4508C" w:rsidRPr="00BA09B3" w:rsidRDefault="00C4508C" w:rsidP="00C4508C">
      <w:pPr>
        <w:pStyle w:val="ListParagraph"/>
        <w:numPr>
          <w:ilvl w:val="0"/>
          <w:numId w:val="10"/>
        </w:numPr>
        <w:jc w:val="both"/>
        <w:rPr>
          <w:rFonts w:ascii="Arial" w:eastAsia="TimesNewRomanPSMT" w:hAnsi="Arial" w:cs="Arial"/>
          <w:bCs/>
        </w:rPr>
      </w:pPr>
      <w:r w:rsidRPr="00BA09B3">
        <w:rPr>
          <w:rFonts w:ascii="Arial" w:eastAsia="TimesNewRomanPSMT" w:hAnsi="Arial" w:cs="Arial"/>
          <w:bCs/>
        </w:rPr>
        <w:t>поглавље V одељак 3 изјава понуђача</w:t>
      </w:r>
    </w:p>
    <w:p w:rsidR="00C4508C" w:rsidRPr="00BA09B3" w:rsidRDefault="00C4508C" w:rsidP="00C4508C">
      <w:pPr>
        <w:pStyle w:val="ListParagraph"/>
        <w:numPr>
          <w:ilvl w:val="0"/>
          <w:numId w:val="10"/>
        </w:numPr>
        <w:jc w:val="both"/>
        <w:rPr>
          <w:rFonts w:ascii="Arial" w:eastAsia="TimesNewRomanPSMT" w:hAnsi="Arial" w:cs="Arial"/>
          <w:bCs/>
        </w:rPr>
      </w:pPr>
      <w:r w:rsidRPr="00BA09B3">
        <w:rPr>
          <w:rFonts w:ascii="Arial" w:eastAsia="TimesNewRomanPSMT" w:hAnsi="Arial" w:cs="Arial"/>
          <w:bCs/>
        </w:rPr>
        <w:t>поглавље V одељак 3 изјава подизвођача</w:t>
      </w:r>
    </w:p>
    <w:p w:rsidR="00C4508C" w:rsidRPr="00BA09B3" w:rsidRDefault="00C4508C" w:rsidP="00C4508C">
      <w:pPr>
        <w:pStyle w:val="ListParagraph"/>
        <w:numPr>
          <w:ilvl w:val="0"/>
          <w:numId w:val="10"/>
        </w:numPr>
        <w:jc w:val="both"/>
        <w:rPr>
          <w:rFonts w:ascii="Arial" w:eastAsia="TimesNewRomanPSMT" w:hAnsi="Arial" w:cs="Arial"/>
          <w:bCs/>
        </w:rPr>
      </w:pPr>
      <w:r w:rsidRPr="00BA09B3">
        <w:rPr>
          <w:rFonts w:ascii="Arial" w:eastAsia="TimesNewRomanPSMT" w:hAnsi="Arial" w:cs="Arial"/>
          <w:bCs/>
        </w:rPr>
        <w:t>поглавље VIII Модел уговора</w:t>
      </w:r>
    </w:p>
    <w:p w:rsidR="00C4508C" w:rsidRPr="00BA09B3" w:rsidRDefault="00C4508C" w:rsidP="00C4508C">
      <w:pPr>
        <w:pStyle w:val="ListParagraph"/>
        <w:numPr>
          <w:ilvl w:val="0"/>
          <w:numId w:val="10"/>
        </w:numPr>
        <w:jc w:val="both"/>
        <w:rPr>
          <w:rFonts w:ascii="Arial" w:eastAsia="TimesNewRomanPSMT" w:hAnsi="Arial" w:cs="Arial"/>
          <w:bCs/>
        </w:rPr>
      </w:pPr>
      <w:r w:rsidRPr="00BA09B3">
        <w:rPr>
          <w:rFonts w:ascii="Arial" w:eastAsia="TimesNewRomanPSMT" w:hAnsi="Arial" w:cs="Arial"/>
          <w:bCs/>
        </w:rPr>
        <w:t>поглавље IX Образац трошкова припреме понуда</w:t>
      </w:r>
    </w:p>
    <w:p w:rsidR="00C4508C" w:rsidRPr="00BA09B3" w:rsidRDefault="00C4508C" w:rsidP="00C4508C">
      <w:pPr>
        <w:pStyle w:val="ListParagraph"/>
        <w:numPr>
          <w:ilvl w:val="0"/>
          <w:numId w:val="10"/>
        </w:numPr>
        <w:jc w:val="both"/>
      </w:pPr>
      <w:r w:rsidRPr="00BA09B3">
        <w:rPr>
          <w:rFonts w:ascii="Arial" w:eastAsia="TimesNewRomanPSMT" w:hAnsi="Arial" w:cs="Arial"/>
          <w:bCs/>
        </w:rPr>
        <w:t>поглавље X  Образац изјаве о независној понуди</w:t>
      </w:r>
    </w:p>
    <w:p w:rsidR="00C4508C" w:rsidRPr="00BA09B3" w:rsidRDefault="00C4508C" w:rsidP="00C4508C">
      <w:pPr>
        <w:pStyle w:val="ListParagraph"/>
        <w:ind w:left="0"/>
        <w:jc w:val="both"/>
      </w:pPr>
    </w:p>
    <w:p w:rsidR="00C4508C" w:rsidRPr="00BA09B3" w:rsidRDefault="00C4508C" w:rsidP="00C4508C">
      <w:pPr>
        <w:jc w:val="both"/>
        <w:rPr>
          <w:rFonts w:ascii="Arial" w:hAnsi="Arial" w:cs="Arial"/>
        </w:rPr>
      </w:pPr>
      <w:r w:rsidRPr="00BA09B3">
        <w:rPr>
          <w:rFonts w:ascii="Arial" w:hAnsi="Arial" w:cs="Arial"/>
          <w:b/>
          <w:i/>
          <w:iCs/>
        </w:rPr>
        <w:t>3.</w:t>
      </w:r>
      <w:r w:rsidRPr="00BA09B3">
        <w:rPr>
          <w:rFonts w:ascii="Arial" w:hAnsi="Arial" w:cs="Arial"/>
          <w:b/>
          <w:bCs/>
          <w:i/>
          <w:iCs/>
        </w:rPr>
        <w:t xml:space="preserve"> ПАРТИЈЕ</w:t>
      </w:r>
    </w:p>
    <w:p w:rsidR="00C4508C" w:rsidRPr="00BA09B3" w:rsidRDefault="00C4508C" w:rsidP="00C4508C">
      <w:pPr>
        <w:jc w:val="both"/>
        <w:rPr>
          <w:rFonts w:ascii="Arial" w:hAnsi="Arial" w:cs="Arial"/>
        </w:rPr>
      </w:pPr>
      <w:r w:rsidRPr="00BA09B3">
        <w:rPr>
          <w:rFonts w:ascii="Arial" w:hAnsi="Arial" w:cs="Arial"/>
        </w:rPr>
        <w:t xml:space="preserve">Јавна набавка </w:t>
      </w:r>
      <w:r w:rsidR="00886859" w:rsidRPr="00BA09B3">
        <w:rPr>
          <w:rFonts w:ascii="Arial" w:hAnsi="Arial" w:cs="Arial"/>
        </w:rPr>
        <w:t>ни</w:t>
      </w:r>
      <w:r w:rsidRPr="00BA09B3">
        <w:rPr>
          <w:rFonts w:ascii="Arial" w:hAnsi="Arial" w:cs="Arial"/>
        </w:rPr>
        <w:t>је обликована по партијама:</w:t>
      </w:r>
    </w:p>
    <w:p w:rsidR="00C4508C" w:rsidRPr="00BA09B3" w:rsidRDefault="00C4508C" w:rsidP="00C4508C">
      <w:pPr>
        <w:jc w:val="both"/>
      </w:pPr>
    </w:p>
    <w:p w:rsidR="00C4508C" w:rsidRPr="00BA09B3" w:rsidRDefault="00C4508C" w:rsidP="00C4508C">
      <w:pPr>
        <w:rPr>
          <w:rFonts w:ascii="Arial" w:hAnsi="Arial" w:cs="Arial"/>
          <w:bCs/>
          <w:iCs/>
        </w:rPr>
      </w:pPr>
      <w:r w:rsidRPr="00BA09B3">
        <w:rPr>
          <w:rFonts w:ascii="Arial" w:hAnsi="Arial" w:cs="Arial"/>
          <w:b/>
          <w:i/>
          <w:iCs/>
        </w:rPr>
        <w:t>4.</w:t>
      </w:r>
      <w:r w:rsidRPr="00BA09B3">
        <w:rPr>
          <w:rFonts w:ascii="Arial" w:hAnsi="Arial" w:cs="Arial"/>
          <w:b/>
          <w:bCs/>
          <w:i/>
          <w:iCs/>
        </w:rPr>
        <w:t xml:space="preserve">  ПОНУДА СА ВАРИЈАНТАМА</w:t>
      </w:r>
    </w:p>
    <w:p w:rsidR="00C4508C" w:rsidRPr="00BA09B3" w:rsidRDefault="00C4508C" w:rsidP="00C4508C">
      <w:pPr>
        <w:rPr>
          <w:rFonts w:ascii="Arial" w:hAnsi="Arial" w:cs="Arial"/>
          <w:bCs/>
          <w:iCs/>
        </w:rPr>
      </w:pPr>
    </w:p>
    <w:p w:rsidR="00C4508C" w:rsidRPr="00BA09B3" w:rsidRDefault="00C4508C" w:rsidP="00C4508C">
      <w:r w:rsidRPr="00BA09B3">
        <w:rPr>
          <w:rFonts w:ascii="Arial" w:hAnsi="Arial" w:cs="Arial"/>
          <w:bCs/>
          <w:iCs/>
        </w:rPr>
        <w:t>Подношење понуде са варијантама није дозвољено.</w:t>
      </w:r>
    </w:p>
    <w:p w:rsidR="00C4508C" w:rsidRPr="00886859" w:rsidRDefault="00C4508C" w:rsidP="00C4508C">
      <w:pPr>
        <w:rPr>
          <w:color w:val="00B050"/>
        </w:rPr>
      </w:pPr>
    </w:p>
    <w:p w:rsidR="00C4508C" w:rsidRPr="00BA09B3" w:rsidRDefault="00C4508C" w:rsidP="00C4508C">
      <w:r w:rsidRPr="00BA09B3">
        <w:rPr>
          <w:rFonts w:ascii="Arial" w:hAnsi="Arial" w:cs="Arial"/>
          <w:b/>
          <w:bCs/>
          <w:i/>
          <w:iCs/>
        </w:rPr>
        <w:t xml:space="preserve">5. </w:t>
      </w:r>
      <w:r w:rsidRPr="00BA09B3">
        <w:rPr>
          <w:rFonts w:ascii="Arial" w:hAnsi="Arial" w:cs="Arial"/>
          <w:b/>
          <w:i/>
          <w:iCs/>
        </w:rPr>
        <w:t>НАЧИН ИЗМЕНЕ, ДОПУНЕ И ОПОЗИВА ПОНУДЕ</w:t>
      </w:r>
    </w:p>
    <w:p w:rsidR="00C4508C" w:rsidRPr="00BA09B3" w:rsidRDefault="00C4508C" w:rsidP="00C4508C"/>
    <w:p w:rsidR="00C4508C" w:rsidRPr="00BA09B3" w:rsidRDefault="00C4508C" w:rsidP="00C4508C">
      <w:pPr>
        <w:jc w:val="both"/>
        <w:rPr>
          <w:rFonts w:ascii="Arial" w:hAnsi="Arial" w:cs="Arial"/>
        </w:rPr>
      </w:pPr>
      <w:r w:rsidRPr="00BA09B3">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
    <w:p w:rsidR="00C4508C" w:rsidRPr="00BA09B3" w:rsidRDefault="00C4508C" w:rsidP="00C4508C">
      <w:pPr>
        <w:jc w:val="both"/>
        <w:rPr>
          <w:rFonts w:ascii="Arial" w:eastAsia="TimesNewRomanPSMT" w:hAnsi="Arial" w:cs="Arial"/>
          <w:bCs/>
          <w:iCs/>
        </w:rPr>
      </w:pPr>
      <w:r w:rsidRPr="00BA09B3">
        <w:rPr>
          <w:rFonts w:ascii="Arial" w:hAnsi="Arial" w:cs="Arial"/>
        </w:rPr>
        <w:t xml:space="preserve">Понуђач је дужан да јасно назначи који део понуде мења односно која документа накнадно доставља. </w:t>
      </w:r>
    </w:p>
    <w:p w:rsidR="00C4508C" w:rsidRPr="00BA09B3" w:rsidRDefault="00C4508C" w:rsidP="00C4508C">
      <w:pPr>
        <w:jc w:val="both"/>
        <w:rPr>
          <w:rFonts w:ascii="Arial" w:eastAsia="TimesNewRomanPSMT" w:hAnsi="Arial" w:cs="Arial"/>
          <w:bCs/>
          <w:iCs/>
        </w:rPr>
      </w:pPr>
      <w:r w:rsidRPr="00BA09B3">
        <w:rPr>
          <w:rFonts w:ascii="Arial" w:eastAsia="TimesNewRomanPSMT" w:hAnsi="Arial" w:cs="Arial"/>
          <w:bCs/>
          <w:iCs/>
        </w:rPr>
        <w:t>Измену, допуну или опозив понуде треба доставити на адресу: ЈКП”Градска топлана Ужице” из Ужица, Трг партизана 26</w:t>
      </w:r>
      <w:r w:rsidRPr="00BA09B3">
        <w:rPr>
          <w:rFonts w:ascii="Arial" w:hAnsi="Arial" w:cs="Arial"/>
          <w:i/>
          <w:iCs/>
        </w:rPr>
        <w:t xml:space="preserve">, </w:t>
      </w:r>
      <w:r w:rsidRPr="00BA09B3">
        <w:rPr>
          <w:rFonts w:ascii="Arial" w:eastAsia="TimesNewRomanPSMT" w:hAnsi="Arial" w:cs="Arial"/>
          <w:bCs/>
          <w:iCs/>
        </w:rPr>
        <w:t xml:space="preserve"> са назнаком:</w:t>
      </w:r>
    </w:p>
    <w:p w:rsidR="00886859" w:rsidRPr="00BA09B3" w:rsidRDefault="00C4508C" w:rsidP="00886859">
      <w:pPr>
        <w:jc w:val="both"/>
        <w:rPr>
          <w:rFonts w:ascii="Arial" w:eastAsia="TimesNewRomanPS-BoldMT" w:hAnsi="Arial" w:cs="Arial"/>
          <w:b/>
          <w:bCs/>
        </w:rPr>
      </w:pPr>
      <w:r w:rsidRPr="00BA09B3">
        <w:rPr>
          <w:rFonts w:ascii="Arial" w:eastAsia="TimesNewRomanPSMT" w:hAnsi="Arial" w:cs="Arial"/>
          <w:bCs/>
          <w:iCs/>
        </w:rPr>
        <w:t>„</w:t>
      </w:r>
      <w:r w:rsidRPr="00BA09B3">
        <w:rPr>
          <w:rFonts w:ascii="Arial" w:eastAsia="TimesNewRomanPSMT" w:hAnsi="Arial" w:cs="Arial"/>
          <w:b/>
          <w:bCs/>
          <w:iCs/>
        </w:rPr>
        <w:t>Измена понуде</w:t>
      </w:r>
      <w:r w:rsidRPr="00BA09B3">
        <w:rPr>
          <w:rFonts w:ascii="Arial" w:eastAsia="TimesNewRomanPS-BoldMT" w:hAnsi="Arial" w:cs="Arial"/>
          <w:b/>
          <w:bCs/>
        </w:rPr>
        <w:t xml:space="preserve"> за јавну набавку</w:t>
      </w:r>
      <w:r w:rsidRPr="00BA09B3">
        <w:rPr>
          <w:rFonts w:ascii="Arial" w:hAnsi="Arial" w:cs="Arial"/>
        </w:rPr>
        <w:t xml:space="preserve">  </w:t>
      </w:r>
      <w:r w:rsidRPr="00BA09B3">
        <w:rPr>
          <w:rFonts w:ascii="Arial" w:eastAsia="TimesNewRomanPS-BoldMT" w:hAnsi="Arial" w:cs="Arial"/>
          <w:b/>
          <w:bCs/>
        </w:rPr>
        <w:t>добра-</w:t>
      </w:r>
      <w:r w:rsidRPr="00BA09B3">
        <w:rPr>
          <w:rFonts w:ascii="Arial" w:hAnsi="Arial" w:cs="Arial"/>
        </w:rPr>
        <w:t xml:space="preserve"> </w:t>
      </w:r>
      <w:r w:rsidR="00886859" w:rsidRPr="00BA09B3">
        <w:rPr>
          <w:rFonts w:ascii="Arial" w:hAnsi="Arial" w:cs="Arial"/>
        </w:rPr>
        <w:t>канцеларијски материјал</w:t>
      </w:r>
      <w:r w:rsidRPr="00BA09B3">
        <w:rPr>
          <w:rFonts w:ascii="Arial" w:hAnsi="Arial" w:cs="Arial"/>
          <w:i/>
          <w:iCs/>
        </w:rPr>
        <w:t>,</w:t>
      </w:r>
      <w:r w:rsidRPr="00BA09B3">
        <w:rPr>
          <w:rFonts w:ascii="Arial" w:eastAsia="TimesNewRomanPS-BoldMT" w:hAnsi="Arial" w:cs="Arial"/>
          <w:b/>
          <w:bCs/>
        </w:rPr>
        <w:t xml:space="preserve"> </w:t>
      </w:r>
    </w:p>
    <w:p w:rsidR="00C4508C" w:rsidRPr="00BA09B3" w:rsidRDefault="00C4508C" w:rsidP="00886859">
      <w:pPr>
        <w:jc w:val="both"/>
        <w:rPr>
          <w:rFonts w:ascii="Arial" w:eastAsia="TimesNewRomanPSMT" w:hAnsi="Arial" w:cs="Arial"/>
          <w:b/>
          <w:bCs/>
        </w:rPr>
      </w:pPr>
      <w:r w:rsidRPr="00BA09B3">
        <w:rPr>
          <w:rFonts w:ascii="Arial" w:eastAsia="TimesNewRomanPS-BoldMT" w:hAnsi="Arial" w:cs="Arial"/>
          <w:b/>
          <w:bCs/>
        </w:rPr>
        <w:t>ЈН бр 1.1.1</w:t>
      </w:r>
      <w:r w:rsidR="00886859" w:rsidRPr="00BA09B3">
        <w:rPr>
          <w:rFonts w:ascii="Arial" w:eastAsia="TimesNewRomanPS-BoldMT" w:hAnsi="Arial" w:cs="Arial"/>
          <w:b/>
          <w:bCs/>
        </w:rPr>
        <w:t>2</w:t>
      </w:r>
      <w:r w:rsidRPr="00BA09B3">
        <w:rPr>
          <w:rFonts w:ascii="Arial" w:eastAsia="TimesNewRomanPS-BoldMT" w:hAnsi="Arial" w:cs="Arial"/>
          <w:b/>
          <w:bCs/>
        </w:rPr>
        <w:t xml:space="preserve">-2014            </w:t>
      </w:r>
      <w:r w:rsidRPr="00BA09B3">
        <w:rPr>
          <w:rFonts w:ascii="Arial" w:hAnsi="Arial" w:cs="Arial"/>
          <w:i/>
          <w:iCs/>
        </w:rPr>
        <w:t xml:space="preserve"> </w:t>
      </w:r>
      <w:r w:rsidRPr="00BA09B3">
        <w:rPr>
          <w:rFonts w:ascii="Arial" w:eastAsia="TimesNewRomanPSMT" w:hAnsi="Arial" w:cs="Arial"/>
          <w:b/>
          <w:bCs/>
        </w:rPr>
        <w:t xml:space="preserve">- </w:t>
      </w:r>
      <w:r w:rsidRPr="00BA09B3">
        <w:rPr>
          <w:rFonts w:ascii="Arial" w:eastAsia="TimesNewRomanPS-BoldMT" w:hAnsi="Arial" w:cs="Arial"/>
          <w:b/>
          <w:bCs/>
        </w:rPr>
        <w:t>НЕ ОТВАРАТИ”</w:t>
      </w:r>
      <w:r w:rsidRPr="00BA09B3">
        <w:rPr>
          <w:rFonts w:ascii="Arial" w:eastAsia="TimesNewRomanPSMT" w:hAnsi="Arial" w:cs="Arial"/>
          <w:bCs/>
          <w:iCs/>
        </w:rPr>
        <w:t xml:space="preserve"> или</w:t>
      </w:r>
    </w:p>
    <w:p w:rsidR="00886859" w:rsidRPr="00BA09B3" w:rsidRDefault="00C4508C" w:rsidP="00886859">
      <w:pPr>
        <w:jc w:val="both"/>
        <w:rPr>
          <w:rFonts w:ascii="Arial" w:eastAsia="TimesNewRomanPS-BoldMT" w:hAnsi="Arial" w:cs="Arial"/>
          <w:b/>
          <w:bCs/>
        </w:rPr>
      </w:pPr>
      <w:r w:rsidRPr="00BA09B3">
        <w:rPr>
          <w:rFonts w:ascii="Arial" w:eastAsia="TimesNewRomanPSMT" w:hAnsi="Arial" w:cs="Arial"/>
          <w:bCs/>
          <w:iCs/>
        </w:rPr>
        <w:t>„</w:t>
      </w:r>
      <w:r w:rsidRPr="00BA09B3">
        <w:rPr>
          <w:rFonts w:ascii="Arial" w:eastAsia="TimesNewRomanPSMT" w:hAnsi="Arial" w:cs="Arial"/>
          <w:b/>
          <w:bCs/>
          <w:iCs/>
        </w:rPr>
        <w:t>Допуна понуде</w:t>
      </w:r>
      <w:r w:rsidRPr="00BA09B3">
        <w:rPr>
          <w:rFonts w:ascii="Arial" w:eastAsia="TimesNewRomanPSMT" w:hAnsi="Arial" w:cs="Arial"/>
          <w:bCs/>
          <w:iCs/>
        </w:rPr>
        <w:t xml:space="preserve"> </w:t>
      </w:r>
      <w:r w:rsidRPr="00BA09B3">
        <w:rPr>
          <w:rFonts w:ascii="Arial" w:eastAsia="TimesNewRomanPS-BoldMT" w:hAnsi="Arial" w:cs="Arial"/>
          <w:b/>
          <w:bCs/>
        </w:rPr>
        <w:t>за јавну набавку</w:t>
      </w:r>
      <w:r w:rsidRPr="00BA09B3">
        <w:rPr>
          <w:rFonts w:ascii="Arial" w:hAnsi="Arial" w:cs="Arial"/>
        </w:rPr>
        <w:t xml:space="preserve">  </w:t>
      </w:r>
      <w:r w:rsidRPr="00BA09B3">
        <w:rPr>
          <w:rFonts w:ascii="Arial" w:eastAsia="TimesNewRomanPS-BoldMT" w:hAnsi="Arial" w:cs="Arial"/>
          <w:b/>
          <w:bCs/>
        </w:rPr>
        <w:t>добра-</w:t>
      </w:r>
      <w:r w:rsidRPr="00BA09B3">
        <w:rPr>
          <w:rFonts w:ascii="Arial" w:hAnsi="Arial" w:cs="Arial"/>
        </w:rPr>
        <w:t xml:space="preserve"> </w:t>
      </w:r>
      <w:r w:rsidR="00886859" w:rsidRPr="00BA09B3">
        <w:rPr>
          <w:rFonts w:ascii="Arial" w:hAnsi="Arial" w:cs="Arial"/>
        </w:rPr>
        <w:t>канцеларијски материјал</w:t>
      </w:r>
      <w:r w:rsidR="00886859" w:rsidRPr="00BA09B3">
        <w:rPr>
          <w:rFonts w:ascii="Arial" w:hAnsi="Arial" w:cs="Arial"/>
          <w:i/>
          <w:iCs/>
        </w:rPr>
        <w:t>,</w:t>
      </w:r>
      <w:r w:rsidR="00886859" w:rsidRPr="00BA09B3">
        <w:rPr>
          <w:rFonts w:ascii="Arial" w:eastAsia="TimesNewRomanPS-BoldMT" w:hAnsi="Arial" w:cs="Arial"/>
          <w:b/>
          <w:bCs/>
        </w:rPr>
        <w:t xml:space="preserve"> </w:t>
      </w:r>
    </w:p>
    <w:p w:rsidR="00886859" w:rsidRPr="00BA09B3" w:rsidRDefault="00886859" w:rsidP="00886859">
      <w:pPr>
        <w:jc w:val="both"/>
        <w:rPr>
          <w:rFonts w:ascii="Arial" w:eastAsia="TimesNewRomanPSMT" w:hAnsi="Arial" w:cs="Arial"/>
          <w:b/>
          <w:bCs/>
        </w:rPr>
      </w:pPr>
      <w:r w:rsidRPr="00BA09B3">
        <w:rPr>
          <w:rFonts w:ascii="Arial" w:eastAsia="TimesNewRomanPS-BoldMT" w:hAnsi="Arial" w:cs="Arial"/>
          <w:b/>
          <w:bCs/>
        </w:rPr>
        <w:t xml:space="preserve">ЈН бр 1.1.12-2014            </w:t>
      </w:r>
      <w:r w:rsidRPr="00BA09B3">
        <w:rPr>
          <w:rFonts w:ascii="Arial" w:hAnsi="Arial" w:cs="Arial"/>
          <w:i/>
          <w:iCs/>
        </w:rPr>
        <w:t xml:space="preserve"> </w:t>
      </w:r>
      <w:r w:rsidRPr="00BA09B3">
        <w:rPr>
          <w:rFonts w:ascii="Arial" w:eastAsia="TimesNewRomanPSMT" w:hAnsi="Arial" w:cs="Arial"/>
          <w:b/>
          <w:bCs/>
        </w:rPr>
        <w:t xml:space="preserve">- </w:t>
      </w:r>
      <w:r w:rsidRPr="00BA09B3">
        <w:rPr>
          <w:rFonts w:ascii="Arial" w:eastAsia="TimesNewRomanPS-BoldMT" w:hAnsi="Arial" w:cs="Arial"/>
          <w:b/>
          <w:bCs/>
        </w:rPr>
        <w:t>НЕ ОТВАРАТИ”</w:t>
      </w:r>
      <w:r w:rsidRPr="00BA09B3">
        <w:rPr>
          <w:rFonts w:ascii="Arial" w:eastAsia="TimesNewRomanPSMT" w:hAnsi="Arial" w:cs="Arial"/>
          <w:bCs/>
          <w:iCs/>
        </w:rPr>
        <w:t xml:space="preserve"> или</w:t>
      </w:r>
    </w:p>
    <w:p w:rsidR="00886859" w:rsidRPr="00BA09B3" w:rsidRDefault="00C4508C" w:rsidP="00886859">
      <w:pPr>
        <w:jc w:val="both"/>
        <w:rPr>
          <w:rFonts w:ascii="Arial" w:eastAsia="TimesNewRomanPS-BoldMT" w:hAnsi="Arial" w:cs="Arial"/>
          <w:b/>
          <w:bCs/>
        </w:rPr>
      </w:pPr>
      <w:r w:rsidRPr="00BA09B3">
        <w:rPr>
          <w:rFonts w:ascii="Arial" w:eastAsia="TimesNewRomanPSMT" w:hAnsi="Arial" w:cs="Arial"/>
          <w:bCs/>
          <w:iCs/>
        </w:rPr>
        <w:t>„</w:t>
      </w:r>
      <w:r w:rsidRPr="00BA09B3">
        <w:rPr>
          <w:rFonts w:ascii="Arial" w:eastAsia="TimesNewRomanPSMT" w:hAnsi="Arial" w:cs="Arial"/>
          <w:b/>
          <w:bCs/>
          <w:iCs/>
        </w:rPr>
        <w:t>Опозив понуде</w:t>
      </w:r>
      <w:r w:rsidRPr="00BA09B3">
        <w:rPr>
          <w:rFonts w:ascii="Arial" w:eastAsia="TimesNewRomanPSMT" w:hAnsi="Arial" w:cs="Arial"/>
          <w:bCs/>
          <w:iCs/>
        </w:rPr>
        <w:t xml:space="preserve"> </w:t>
      </w:r>
      <w:r w:rsidRPr="00BA09B3">
        <w:rPr>
          <w:rFonts w:ascii="Arial" w:eastAsia="TimesNewRomanPS-BoldMT" w:hAnsi="Arial" w:cs="Arial"/>
          <w:b/>
          <w:bCs/>
        </w:rPr>
        <w:t>за јавну набавку</w:t>
      </w:r>
      <w:r w:rsidRPr="00BA09B3">
        <w:rPr>
          <w:rFonts w:ascii="Arial" w:hAnsi="Arial" w:cs="Arial"/>
        </w:rPr>
        <w:t xml:space="preserve">  </w:t>
      </w:r>
      <w:r w:rsidRPr="00BA09B3">
        <w:rPr>
          <w:rFonts w:ascii="Arial" w:eastAsia="TimesNewRomanPS-BoldMT" w:hAnsi="Arial" w:cs="Arial"/>
          <w:b/>
          <w:bCs/>
        </w:rPr>
        <w:t>добра-</w:t>
      </w:r>
      <w:r w:rsidRPr="00BA09B3">
        <w:rPr>
          <w:rFonts w:ascii="Arial" w:hAnsi="Arial" w:cs="Arial"/>
        </w:rPr>
        <w:t xml:space="preserve"> </w:t>
      </w:r>
      <w:r w:rsidR="00886859" w:rsidRPr="00BA09B3">
        <w:rPr>
          <w:rFonts w:ascii="Arial" w:hAnsi="Arial" w:cs="Arial"/>
        </w:rPr>
        <w:t>канцеларијски материјал</w:t>
      </w:r>
      <w:r w:rsidR="00886859" w:rsidRPr="00BA09B3">
        <w:rPr>
          <w:rFonts w:ascii="Arial" w:hAnsi="Arial" w:cs="Arial"/>
          <w:i/>
          <w:iCs/>
        </w:rPr>
        <w:t>,</w:t>
      </w:r>
      <w:r w:rsidR="00886859" w:rsidRPr="00BA09B3">
        <w:rPr>
          <w:rFonts w:ascii="Arial" w:eastAsia="TimesNewRomanPS-BoldMT" w:hAnsi="Arial" w:cs="Arial"/>
          <w:b/>
          <w:bCs/>
        </w:rPr>
        <w:t xml:space="preserve"> </w:t>
      </w:r>
    </w:p>
    <w:p w:rsidR="00886859" w:rsidRPr="00BA09B3" w:rsidRDefault="00886859" w:rsidP="00886859">
      <w:pPr>
        <w:jc w:val="both"/>
        <w:rPr>
          <w:rFonts w:ascii="Arial" w:eastAsia="TimesNewRomanPSMT" w:hAnsi="Arial" w:cs="Arial"/>
          <w:b/>
          <w:bCs/>
        </w:rPr>
      </w:pPr>
      <w:r w:rsidRPr="00BA09B3">
        <w:rPr>
          <w:rFonts w:ascii="Arial" w:eastAsia="TimesNewRomanPS-BoldMT" w:hAnsi="Arial" w:cs="Arial"/>
          <w:b/>
          <w:bCs/>
        </w:rPr>
        <w:t xml:space="preserve">ЈН бр 1.1.12-2014            </w:t>
      </w:r>
      <w:r w:rsidRPr="00BA09B3">
        <w:rPr>
          <w:rFonts w:ascii="Arial" w:hAnsi="Arial" w:cs="Arial"/>
          <w:i/>
          <w:iCs/>
        </w:rPr>
        <w:t xml:space="preserve"> </w:t>
      </w:r>
      <w:r w:rsidRPr="00BA09B3">
        <w:rPr>
          <w:rFonts w:ascii="Arial" w:eastAsia="TimesNewRomanPSMT" w:hAnsi="Arial" w:cs="Arial"/>
          <w:b/>
          <w:bCs/>
        </w:rPr>
        <w:t xml:space="preserve">- </w:t>
      </w:r>
      <w:r w:rsidRPr="00BA09B3">
        <w:rPr>
          <w:rFonts w:ascii="Arial" w:eastAsia="TimesNewRomanPS-BoldMT" w:hAnsi="Arial" w:cs="Arial"/>
          <w:b/>
          <w:bCs/>
        </w:rPr>
        <w:t>НЕ ОТВАРАТИ”</w:t>
      </w:r>
      <w:r w:rsidRPr="00BA09B3">
        <w:rPr>
          <w:rFonts w:ascii="Arial" w:eastAsia="TimesNewRomanPSMT" w:hAnsi="Arial" w:cs="Arial"/>
          <w:bCs/>
          <w:iCs/>
        </w:rPr>
        <w:t xml:space="preserve"> или</w:t>
      </w:r>
    </w:p>
    <w:p w:rsidR="00886859" w:rsidRPr="00BA09B3" w:rsidRDefault="00C4508C" w:rsidP="00886859">
      <w:pPr>
        <w:jc w:val="both"/>
        <w:rPr>
          <w:rFonts w:ascii="Arial" w:eastAsia="TimesNewRomanPS-BoldMT" w:hAnsi="Arial" w:cs="Arial"/>
          <w:b/>
          <w:bCs/>
        </w:rPr>
      </w:pPr>
      <w:r w:rsidRPr="00BA09B3">
        <w:rPr>
          <w:rFonts w:ascii="Arial" w:eastAsia="TimesNewRomanPSMT" w:hAnsi="Arial" w:cs="Arial"/>
          <w:bCs/>
          <w:iCs/>
        </w:rPr>
        <w:t>„</w:t>
      </w:r>
      <w:r w:rsidRPr="00BA09B3">
        <w:rPr>
          <w:rFonts w:ascii="Arial" w:eastAsia="TimesNewRomanPSMT" w:hAnsi="Arial" w:cs="Arial"/>
          <w:b/>
          <w:bCs/>
          <w:iCs/>
        </w:rPr>
        <w:t>Измена и допуна понуде</w:t>
      </w:r>
      <w:r w:rsidRPr="00BA09B3">
        <w:rPr>
          <w:rFonts w:ascii="Arial" w:eastAsia="TimesNewRomanPS-BoldMT" w:hAnsi="Arial" w:cs="Arial"/>
          <w:b/>
          <w:bCs/>
        </w:rPr>
        <w:t xml:space="preserve"> за јавну набавку</w:t>
      </w:r>
      <w:r w:rsidRPr="00BA09B3">
        <w:rPr>
          <w:rFonts w:ascii="Arial" w:hAnsi="Arial" w:cs="Arial"/>
        </w:rPr>
        <w:t xml:space="preserve">  </w:t>
      </w:r>
      <w:r w:rsidRPr="00BA09B3">
        <w:rPr>
          <w:rFonts w:ascii="Arial" w:eastAsia="TimesNewRomanPS-BoldMT" w:hAnsi="Arial" w:cs="Arial"/>
          <w:b/>
          <w:bCs/>
        </w:rPr>
        <w:t>добра-</w:t>
      </w:r>
      <w:r w:rsidRPr="00BA09B3">
        <w:rPr>
          <w:rFonts w:ascii="Arial" w:hAnsi="Arial" w:cs="Arial"/>
        </w:rPr>
        <w:t xml:space="preserve"> </w:t>
      </w:r>
      <w:r w:rsidR="00886859" w:rsidRPr="00BA09B3">
        <w:rPr>
          <w:rFonts w:ascii="Arial" w:hAnsi="Arial" w:cs="Arial"/>
        </w:rPr>
        <w:t>канцеларијски материјал</w:t>
      </w:r>
      <w:r w:rsidR="00886859" w:rsidRPr="00BA09B3">
        <w:rPr>
          <w:rFonts w:ascii="Arial" w:hAnsi="Arial" w:cs="Arial"/>
          <w:i/>
          <w:iCs/>
        </w:rPr>
        <w:t>,</w:t>
      </w:r>
      <w:r w:rsidR="00886859" w:rsidRPr="00BA09B3">
        <w:rPr>
          <w:rFonts w:ascii="Arial" w:eastAsia="TimesNewRomanPS-BoldMT" w:hAnsi="Arial" w:cs="Arial"/>
          <w:b/>
          <w:bCs/>
        </w:rPr>
        <w:t xml:space="preserve"> </w:t>
      </w:r>
    </w:p>
    <w:p w:rsidR="00886859" w:rsidRPr="00BA09B3" w:rsidRDefault="00886859" w:rsidP="00886859">
      <w:pPr>
        <w:jc w:val="both"/>
        <w:rPr>
          <w:rFonts w:ascii="Arial" w:eastAsia="TimesNewRomanPSMT" w:hAnsi="Arial" w:cs="Arial"/>
          <w:b/>
          <w:bCs/>
        </w:rPr>
      </w:pPr>
      <w:r w:rsidRPr="00BA09B3">
        <w:rPr>
          <w:rFonts w:ascii="Arial" w:eastAsia="TimesNewRomanPS-BoldMT" w:hAnsi="Arial" w:cs="Arial"/>
          <w:b/>
          <w:bCs/>
        </w:rPr>
        <w:t xml:space="preserve">ЈН бр 1.1.12-2014            </w:t>
      </w:r>
      <w:r w:rsidRPr="00BA09B3">
        <w:rPr>
          <w:rFonts w:ascii="Arial" w:hAnsi="Arial" w:cs="Arial"/>
          <w:i/>
          <w:iCs/>
        </w:rPr>
        <w:t xml:space="preserve"> </w:t>
      </w:r>
      <w:r w:rsidRPr="00BA09B3">
        <w:rPr>
          <w:rFonts w:ascii="Arial" w:eastAsia="TimesNewRomanPSMT" w:hAnsi="Arial" w:cs="Arial"/>
          <w:b/>
          <w:bCs/>
        </w:rPr>
        <w:t xml:space="preserve">- </w:t>
      </w:r>
      <w:r w:rsidRPr="00BA09B3">
        <w:rPr>
          <w:rFonts w:ascii="Arial" w:eastAsia="TimesNewRomanPS-BoldMT" w:hAnsi="Arial" w:cs="Arial"/>
          <w:b/>
          <w:bCs/>
        </w:rPr>
        <w:t>НЕ ОТВАРАТИ”</w:t>
      </w:r>
      <w:r w:rsidRPr="00BA09B3">
        <w:rPr>
          <w:rFonts w:ascii="Arial" w:eastAsia="TimesNewRomanPSMT" w:hAnsi="Arial" w:cs="Arial"/>
          <w:bCs/>
          <w:iCs/>
        </w:rPr>
        <w:t xml:space="preserve"> или</w:t>
      </w:r>
    </w:p>
    <w:p w:rsidR="00C4508C" w:rsidRPr="00BA09B3" w:rsidRDefault="00C4508C" w:rsidP="00C4508C">
      <w:pPr>
        <w:jc w:val="both"/>
        <w:rPr>
          <w:rFonts w:ascii="Arial" w:hAnsi="Arial" w:cs="Arial"/>
        </w:rPr>
      </w:pPr>
      <w:r w:rsidRPr="00BA09B3">
        <w:rPr>
          <w:rFonts w:ascii="Arial" w:eastAsia="TimesNewRomanPSMT" w:hAnsi="Arial" w:cs="Arial"/>
          <w:bCs/>
        </w:rPr>
        <w:t>На полеђини коверте или на кутији навести назив</w:t>
      </w:r>
      <w:r w:rsidRPr="00BA09B3">
        <w:rPr>
          <w:rFonts w:ascii="Arial" w:eastAsia="TimesNewRomanPSMT" w:hAnsi="Arial" w:cs="Arial"/>
          <w:bCs/>
          <w:lang w:val="sr-Cyrl-CS"/>
        </w:rPr>
        <w:t xml:space="preserve"> и адресу</w:t>
      </w:r>
      <w:r w:rsidRPr="00BA09B3">
        <w:rPr>
          <w:rFonts w:ascii="Arial" w:eastAsia="TimesNewRomanPSMT" w:hAnsi="Arial" w:cs="Arial"/>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C4508C" w:rsidRPr="00BA09B3" w:rsidRDefault="00C4508C" w:rsidP="00C4508C">
      <w:pPr>
        <w:jc w:val="both"/>
        <w:rPr>
          <w:rFonts w:ascii="Arial" w:hAnsi="Arial" w:cs="Arial"/>
          <w:b/>
          <w:i/>
          <w:iCs/>
        </w:rPr>
      </w:pPr>
      <w:r w:rsidRPr="00BA09B3">
        <w:rPr>
          <w:rFonts w:ascii="Arial" w:hAnsi="Arial" w:cs="Arial"/>
        </w:rPr>
        <w:t>По истеку рока за подношење понуда понуђач не може да повуче нити да мења своју понуду.</w:t>
      </w:r>
    </w:p>
    <w:p w:rsidR="00C4508C" w:rsidRPr="00BA09B3" w:rsidRDefault="00C4508C" w:rsidP="00C4508C">
      <w:pPr>
        <w:jc w:val="both"/>
        <w:rPr>
          <w:rFonts w:ascii="Arial" w:hAnsi="Arial" w:cs="Arial"/>
          <w:b/>
          <w:i/>
          <w:iCs/>
        </w:rPr>
      </w:pPr>
    </w:p>
    <w:p w:rsidR="00C4508C" w:rsidRPr="00BA09B3" w:rsidRDefault="00C4508C" w:rsidP="00C4508C">
      <w:pPr>
        <w:jc w:val="both"/>
      </w:pPr>
      <w:r w:rsidRPr="00BA09B3">
        <w:rPr>
          <w:rFonts w:ascii="Arial" w:hAnsi="Arial" w:cs="Arial"/>
          <w:b/>
          <w:bCs/>
          <w:i/>
          <w:iCs/>
        </w:rPr>
        <w:t xml:space="preserve">6. УЧЕСТВОВАЊЕ У ЗАЈЕДНИЧКОЈ ПОНУДИ ИЛИ КАО ПОДИЗВОЂАЧ </w:t>
      </w:r>
    </w:p>
    <w:p w:rsidR="00C4508C" w:rsidRPr="00BA09B3" w:rsidRDefault="00C4508C" w:rsidP="00C4508C">
      <w:pPr>
        <w:jc w:val="both"/>
      </w:pPr>
    </w:p>
    <w:p w:rsidR="00C4508C" w:rsidRPr="00BA09B3" w:rsidRDefault="00C4508C" w:rsidP="00C4508C">
      <w:pPr>
        <w:jc w:val="both"/>
        <w:rPr>
          <w:rFonts w:ascii="Arial" w:hAnsi="Arial" w:cs="Arial"/>
          <w:iCs/>
        </w:rPr>
      </w:pPr>
      <w:r w:rsidRPr="00BA09B3">
        <w:rPr>
          <w:rFonts w:ascii="Arial" w:hAnsi="Arial" w:cs="Arial"/>
          <w:bCs/>
          <w:iCs/>
        </w:rPr>
        <w:t>Понуђач може да поднесе само једну понуду.</w:t>
      </w:r>
      <w:r w:rsidRPr="00BA09B3">
        <w:rPr>
          <w:rFonts w:ascii="Arial" w:hAnsi="Arial" w:cs="Arial"/>
          <w:i/>
          <w:iCs/>
        </w:rPr>
        <w:t xml:space="preserve"> </w:t>
      </w:r>
    </w:p>
    <w:p w:rsidR="00C4508C" w:rsidRPr="00BA09B3" w:rsidRDefault="00C4508C" w:rsidP="00C4508C">
      <w:pPr>
        <w:jc w:val="both"/>
        <w:rPr>
          <w:rFonts w:ascii="Arial" w:hAnsi="Arial" w:cs="Arial"/>
          <w:iCs/>
        </w:rPr>
      </w:pPr>
      <w:r w:rsidRPr="00BA09B3">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4508C" w:rsidRPr="00BA09B3" w:rsidRDefault="00C4508C" w:rsidP="00C4508C">
      <w:pPr>
        <w:jc w:val="both"/>
        <w:rPr>
          <w:rFonts w:ascii="Arial" w:hAnsi="Arial" w:cs="Arial"/>
          <w:i/>
          <w:iCs/>
        </w:rPr>
      </w:pPr>
      <w:r w:rsidRPr="00BA09B3">
        <w:rPr>
          <w:rFonts w:ascii="Arial" w:hAnsi="Arial" w:cs="Arial"/>
          <w:iCs/>
        </w:rPr>
        <w:t xml:space="preserve">У Обрасцу понуде </w:t>
      </w:r>
      <w:r w:rsidRPr="00BA09B3">
        <w:rPr>
          <w:rFonts w:ascii="Arial" w:hAnsi="Arial" w:cs="Arial"/>
          <w:iCs/>
          <w:lang w:val="sr-Cyrl-CS"/>
        </w:rPr>
        <w:t xml:space="preserve">(поглавље </w:t>
      </w:r>
      <w:r w:rsidRPr="00BA09B3">
        <w:rPr>
          <w:rFonts w:ascii="Arial" w:hAnsi="Arial" w:cs="Arial"/>
          <w:b/>
          <w:iCs/>
        </w:rPr>
        <w:t>VII</w:t>
      </w:r>
      <w:r w:rsidRPr="00BA09B3">
        <w:rPr>
          <w:rFonts w:ascii="Arial" w:hAnsi="Arial" w:cs="Arial"/>
          <w:iCs/>
          <w:lang w:val="ru-RU"/>
        </w:rPr>
        <w:t>)</w:t>
      </w:r>
      <w:r w:rsidRPr="00BA09B3">
        <w:rPr>
          <w:rFonts w:ascii="Arial" w:hAnsi="Arial" w:cs="Arial"/>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C4508C" w:rsidRPr="00BA09B3" w:rsidRDefault="00C4508C" w:rsidP="00C4508C">
      <w:pPr>
        <w:jc w:val="both"/>
        <w:rPr>
          <w:rFonts w:ascii="Arial" w:hAnsi="Arial" w:cs="Arial"/>
          <w:i/>
          <w:iCs/>
        </w:rPr>
      </w:pPr>
    </w:p>
    <w:p w:rsidR="00C4508C" w:rsidRPr="00BA09B3" w:rsidRDefault="00C4508C" w:rsidP="00C4508C">
      <w:pPr>
        <w:jc w:val="both"/>
        <w:rPr>
          <w:rFonts w:ascii="Arial" w:hAnsi="Arial" w:cs="Arial"/>
          <w:iCs/>
        </w:rPr>
      </w:pPr>
      <w:r w:rsidRPr="00BA09B3">
        <w:rPr>
          <w:rFonts w:ascii="Arial" w:hAnsi="Arial" w:cs="Arial"/>
          <w:b/>
          <w:bCs/>
          <w:i/>
          <w:iCs/>
        </w:rPr>
        <w:t>7. ПОНУДА СА ПОДИЗВОЂАЧЕМ</w:t>
      </w:r>
    </w:p>
    <w:p w:rsidR="00C4508C" w:rsidRPr="00BA09B3" w:rsidRDefault="00C4508C" w:rsidP="00C4508C">
      <w:pPr>
        <w:jc w:val="both"/>
        <w:rPr>
          <w:rFonts w:ascii="Arial" w:hAnsi="Arial" w:cs="Arial"/>
          <w:iCs/>
        </w:rPr>
      </w:pPr>
      <w:r w:rsidRPr="00BA09B3">
        <w:rPr>
          <w:rFonts w:ascii="Arial" w:hAnsi="Arial" w:cs="Arial"/>
          <w:iCs/>
        </w:rPr>
        <w:t>Уколико понуђач подноси понуду са подизвођачем дужан је да у Обрасцу понуде</w:t>
      </w:r>
      <w:r w:rsidRPr="00BA09B3">
        <w:rPr>
          <w:rFonts w:ascii="Arial" w:hAnsi="Arial" w:cs="Arial"/>
          <w:iCs/>
          <w:lang w:val="sr-Cyrl-CS"/>
        </w:rPr>
        <w:t xml:space="preserve"> (поглавље </w:t>
      </w:r>
      <w:r w:rsidRPr="00BA09B3">
        <w:rPr>
          <w:rFonts w:ascii="Arial" w:hAnsi="Arial" w:cs="Arial"/>
          <w:b/>
          <w:iCs/>
        </w:rPr>
        <w:t>VII</w:t>
      </w:r>
      <w:r w:rsidRPr="00BA09B3">
        <w:rPr>
          <w:rFonts w:ascii="Arial" w:hAnsi="Arial" w:cs="Arial"/>
          <w:iCs/>
          <w:lang w:val="ru-RU"/>
        </w:rPr>
        <w:t>)</w:t>
      </w:r>
      <w:r w:rsidRPr="00BA09B3">
        <w:rPr>
          <w:rFonts w:ascii="Arial" w:hAnsi="Arial" w:cs="Arial"/>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C4508C" w:rsidRPr="00BA09B3" w:rsidRDefault="00C4508C" w:rsidP="00C4508C">
      <w:pPr>
        <w:jc w:val="both"/>
        <w:rPr>
          <w:rFonts w:ascii="Arial" w:hAnsi="Arial" w:cs="Arial"/>
          <w:iCs/>
        </w:rPr>
      </w:pPr>
      <w:r w:rsidRPr="00BA09B3">
        <w:rPr>
          <w:rFonts w:ascii="Arial" w:hAnsi="Arial" w:cs="Arial"/>
          <w:iCs/>
        </w:rPr>
        <w:t>Понуђач у Обрасцу понуде</w:t>
      </w:r>
      <w:r w:rsidRPr="00BA09B3">
        <w:rPr>
          <w:rFonts w:ascii="Arial" w:hAnsi="Arial" w:cs="Arial"/>
          <w:i/>
          <w:iCs/>
        </w:rPr>
        <w:t xml:space="preserve"> </w:t>
      </w:r>
      <w:r w:rsidRPr="00BA09B3">
        <w:rPr>
          <w:rFonts w:ascii="Arial" w:hAnsi="Arial" w:cs="Arial"/>
          <w:iCs/>
        </w:rPr>
        <w:t xml:space="preserve">наводи назив и седиште подизвођача, уколико ће делимично извршење набавке поверити подизвођачу. </w:t>
      </w:r>
    </w:p>
    <w:p w:rsidR="00C4508C" w:rsidRPr="00BA09B3" w:rsidRDefault="00C4508C" w:rsidP="00C4508C">
      <w:pPr>
        <w:jc w:val="both"/>
        <w:rPr>
          <w:rFonts w:ascii="Arial" w:eastAsia="TimesNewRomanPSMT" w:hAnsi="Arial" w:cs="Arial"/>
          <w:bCs/>
        </w:rPr>
      </w:pPr>
      <w:r w:rsidRPr="00BA09B3">
        <w:rPr>
          <w:rFonts w:ascii="Arial" w:hAnsi="Arial" w:cs="Arial"/>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BA09B3">
        <w:rPr>
          <w:rFonts w:eastAsia="TimesNewRomanPSMT"/>
          <w:bCs/>
        </w:rPr>
        <w:t xml:space="preserve"> </w:t>
      </w:r>
    </w:p>
    <w:p w:rsidR="00C4508C" w:rsidRPr="00BA09B3" w:rsidRDefault="00C4508C" w:rsidP="00C4508C">
      <w:pPr>
        <w:jc w:val="both"/>
        <w:rPr>
          <w:rFonts w:ascii="Arial" w:hAnsi="Arial" w:cs="Arial"/>
          <w:iCs/>
        </w:rPr>
      </w:pPr>
      <w:r w:rsidRPr="00BA09B3">
        <w:rPr>
          <w:rFonts w:ascii="Arial" w:eastAsia="TimesNewRomanPSMT" w:hAnsi="Arial" w:cs="Arial"/>
          <w:bCs/>
        </w:rPr>
        <w:t xml:space="preserve">Понуђач је дужан да за подизвођаче достави доказе о испуњености услова који су наведени у </w:t>
      </w:r>
      <w:r w:rsidRPr="00BA09B3">
        <w:rPr>
          <w:rFonts w:ascii="Arial" w:eastAsia="TimesNewRomanPSMT" w:hAnsi="Arial" w:cs="Arial"/>
          <w:bCs/>
          <w:lang w:val="sr-Cyrl-CS"/>
        </w:rPr>
        <w:t xml:space="preserve">поглављу </w:t>
      </w:r>
      <w:r w:rsidRPr="00BA09B3">
        <w:rPr>
          <w:rFonts w:ascii="Arial" w:eastAsia="TimesNewRomanPSMT" w:hAnsi="Arial" w:cs="Arial"/>
          <w:b/>
          <w:bCs/>
        </w:rPr>
        <w:t>V</w:t>
      </w:r>
      <w:r w:rsidRPr="00BA09B3">
        <w:rPr>
          <w:rFonts w:ascii="Arial" w:eastAsia="TimesNewRomanPSMT" w:hAnsi="Arial" w:cs="Arial"/>
          <w:bCs/>
          <w:lang w:val="ru-RU"/>
        </w:rPr>
        <w:t xml:space="preserve"> </w:t>
      </w:r>
      <w:r w:rsidRPr="00BA09B3">
        <w:rPr>
          <w:rFonts w:ascii="Arial" w:eastAsia="TimesNewRomanPSMT" w:hAnsi="Arial" w:cs="Arial"/>
          <w:bCs/>
        </w:rPr>
        <w:t xml:space="preserve">конкурсне документације, у складу са упутством како се доказује испуњеност услова (Образац изјаве из </w:t>
      </w:r>
      <w:r w:rsidRPr="00BA09B3">
        <w:rPr>
          <w:rFonts w:ascii="Arial" w:eastAsia="TimesNewRomanPSMT" w:hAnsi="Arial" w:cs="Arial"/>
          <w:bCs/>
          <w:lang w:val="sr-Cyrl-CS"/>
        </w:rPr>
        <w:t xml:space="preserve">поглаваља </w:t>
      </w:r>
      <w:r w:rsidRPr="00BA09B3">
        <w:rPr>
          <w:rFonts w:ascii="Arial" w:eastAsia="TimesNewRomanPSMT" w:hAnsi="Arial" w:cs="Arial"/>
          <w:b/>
          <w:bCs/>
        </w:rPr>
        <w:t>V</w:t>
      </w:r>
      <w:r w:rsidRPr="00BA09B3">
        <w:rPr>
          <w:rFonts w:ascii="Arial" w:eastAsia="TimesNewRomanPSMT" w:hAnsi="Arial" w:cs="Arial"/>
          <w:bCs/>
          <w:lang w:val="ru-RU"/>
        </w:rPr>
        <w:t xml:space="preserve"> одељак </w:t>
      </w:r>
      <w:r w:rsidRPr="00BA09B3">
        <w:rPr>
          <w:rFonts w:ascii="Arial" w:eastAsia="TimesNewRomanPSMT" w:hAnsi="Arial" w:cs="Arial"/>
          <w:b/>
          <w:bCs/>
          <w:lang w:val="ru-RU"/>
        </w:rPr>
        <w:t>3</w:t>
      </w:r>
      <w:r w:rsidRPr="00BA09B3">
        <w:rPr>
          <w:rFonts w:ascii="Arial" w:eastAsia="TimesNewRomanPSMT" w:hAnsi="Arial" w:cs="Arial"/>
          <w:bCs/>
          <w:lang w:val="ru-RU"/>
        </w:rPr>
        <w:t>.</w:t>
      </w:r>
      <w:r w:rsidRPr="00BA09B3">
        <w:rPr>
          <w:rFonts w:ascii="Arial" w:eastAsia="TimesNewRomanPSMT" w:hAnsi="Arial" w:cs="Arial"/>
          <w:bCs/>
        </w:rPr>
        <w:t>).</w:t>
      </w:r>
    </w:p>
    <w:p w:rsidR="00C4508C" w:rsidRPr="00BA09B3" w:rsidRDefault="00C4508C" w:rsidP="00C4508C">
      <w:pPr>
        <w:jc w:val="both"/>
        <w:rPr>
          <w:rFonts w:ascii="Arial" w:hAnsi="Arial" w:cs="Arial"/>
          <w:iCs/>
        </w:rPr>
      </w:pPr>
      <w:r w:rsidRPr="00BA09B3">
        <w:rPr>
          <w:rFonts w:ascii="Arial" w:hAnsi="Arial" w:cs="Arial"/>
          <w:iCs/>
        </w:rPr>
        <w:lastRenderedPageBreak/>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C4508C" w:rsidRPr="00BA09B3" w:rsidRDefault="00C4508C" w:rsidP="00C4508C">
      <w:pPr>
        <w:jc w:val="both"/>
      </w:pPr>
      <w:r w:rsidRPr="00BA09B3">
        <w:rPr>
          <w:rFonts w:ascii="Arial" w:hAnsi="Arial" w:cs="Arial"/>
          <w:iCs/>
        </w:rPr>
        <w:t>Понуђач је дужан да наручиоцу, на његов захтев, омогући приступ код подизвођача, ради утврђивања испуњености тражених услова.</w:t>
      </w:r>
    </w:p>
    <w:p w:rsidR="00C4508C" w:rsidRPr="00BA09B3" w:rsidRDefault="00C4508C" w:rsidP="00C4508C">
      <w:pPr>
        <w:jc w:val="both"/>
      </w:pPr>
    </w:p>
    <w:p w:rsidR="00C4508C" w:rsidRPr="00BA09B3" w:rsidRDefault="00C4508C" w:rsidP="00C4508C">
      <w:pPr>
        <w:jc w:val="both"/>
        <w:rPr>
          <w:rFonts w:ascii="Arial" w:hAnsi="Arial" w:cs="Arial"/>
        </w:rPr>
      </w:pPr>
      <w:r w:rsidRPr="00BA09B3">
        <w:rPr>
          <w:rFonts w:ascii="Arial" w:hAnsi="Arial" w:cs="Arial"/>
          <w:b/>
          <w:i/>
        </w:rPr>
        <w:t>8. ЗАЈЕДНИЧКА ПОНУДА</w:t>
      </w:r>
    </w:p>
    <w:p w:rsidR="00C4508C" w:rsidRPr="00BA09B3" w:rsidRDefault="00C4508C" w:rsidP="00C4508C">
      <w:pPr>
        <w:jc w:val="both"/>
        <w:rPr>
          <w:rFonts w:ascii="Arial" w:hAnsi="Arial" w:cs="Arial"/>
        </w:rPr>
      </w:pPr>
    </w:p>
    <w:p w:rsidR="00C4508C" w:rsidRPr="00BA09B3" w:rsidRDefault="00C4508C" w:rsidP="00C4508C">
      <w:pPr>
        <w:jc w:val="both"/>
        <w:rPr>
          <w:rFonts w:ascii="Arial" w:hAnsi="Arial" w:cs="Arial"/>
        </w:rPr>
      </w:pPr>
      <w:r w:rsidRPr="00BA09B3">
        <w:rPr>
          <w:rFonts w:ascii="Arial" w:hAnsi="Arial" w:cs="Arial"/>
        </w:rPr>
        <w:t>Понуду може поднети група понуђача.</w:t>
      </w:r>
    </w:p>
    <w:p w:rsidR="00C4508C" w:rsidRPr="00BA09B3" w:rsidRDefault="00C4508C" w:rsidP="00C4508C">
      <w:pPr>
        <w:jc w:val="both"/>
        <w:rPr>
          <w:rFonts w:ascii="Arial" w:hAnsi="Arial" w:cs="Arial"/>
        </w:rPr>
      </w:pPr>
      <w:r w:rsidRPr="00BA09B3">
        <w:rPr>
          <w:rFonts w:ascii="Arial" w:hAnsi="Arial" w:cs="Arial"/>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BA09B3">
        <w:rPr>
          <w:rFonts w:ascii="Arial" w:hAnsi="Arial" w:cs="Arial"/>
          <w:lang w:val="sr-Cyrl-CS"/>
        </w:rPr>
        <w:t>.</w:t>
      </w:r>
      <w:r w:rsidRPr="00BA09B3">
        <w:rPr>
          <w:rFonts w:ascii="Arial" w:hAnsi="Arial" w:cs="Arial"/>
        </w:rPr>
        <w:t xml:space="preserve"> 4. тач</w:t>
      </w:r>
      <w:r w:rsidRPr="00BA09B3">
        <w:rPr>
          <w:rFonts w:ascii="Arial" w:hAnsi="Arial" w:cs="Arial"/>
          <w:lang w:val="sr-Cyrl-CS"/>
        </w:rPr>
        <w:t>.</w:t>
      </w:r>
      <w:r w:rsidRPr="00BA09B3">
        <w:rPr>
          <w:rFonts w:ascii="Arial" w:hAnsi="Arial" w:cs="Arial"/>
        </w:rPr>
        <w:t xml:space="preserve"> 1</w:t>
      </w:r>
      <w:r w:rsidRPr="00BA09B3">
        <w:rPr>
          <w:rFonts w:ascii="Arial" w:hAnsi="Arial" w:cs="Arial"/>
          <w:lang w:val="sr-Cyrl-CS"/>
        </w:rPr>
        <w:t>)</w:t>
      </w:r>
      <w:r w:rsidRPr="00BA09B3">
        <w:rPr>
          <w:rFonts w:ascii="Arial" w:hAnsi="Arial" w:cs="Arial"/>
        </w:rPr>
        <w:t xml:space="preserve"> до 6</w:t>
      </w:r>
      <w:r w:rsidRPr="00BA09B3">
        <w:rPr>
          <w:rFonts w:ascii="Arial" w:hAnsi="Arial" w:cs="Arial"/>
          <w:lang w:val="sr-Cyrl-CS"/>
        </w:rPr>
        <w:t>)</w:t>
      </w:r>
      <w:r w:rsidRPr="00BA09B3">
        <w:rPr>
          <w:rFonts w:ascii="Arial" w:hAnsi="Arial" w:cs="Arial"/>
        </w:rPr>
        <w:t xml:space="preserve"> Закона и то податке о: </w:t>
      </w:r>
    </w:p>
    <w:p w:rsidR="00C4508C" w:rsidRPr="00BA09B3" w:rsidRDefault="00C4508C" w:rsidP="00C4508C">
      <w:pPr>
        <w:numPr>
          <w:ilvl w:val="0"/>
          <w:numId w:val="11"/>
        </w:numPr>
        <w:jc w:val="both"/>
        <w:rPr>
          <w:rFonts w:ascii="Arial" w:hAnsi="Arial" w:cs="Arial"/>
        </w:rPr>
      </w:pPr>
      <w:r w:rsidRPr="00BA09B3">
        <w:rPr>
          <w:rFonts w:ascii="Arial" w:hAnsi="Arial" w:cs="Arial"/>
        </w:rPr>
        <w:t xml:space="preserve">члану групе који ће бити носилац посла, односно који ће поднети понуду и који ће заступати групу понуђача пред наручиоцем, </w:t>
      </w:r>
    </w:p>
    <w:p w:rsidR="00C4508C" w:rsidRPr="00BA09B3" w:rsidRDefault="00C4508C" w:rsidP="00C4508C">
      <w:pPr>
        <w:numPr>
          <w:ilvl w:val="0"/>
          <w:numId w:val="11"/>
        </w:numPr>
        <w:jc w:val="both"/>
        <w:rPr>
          <w:rFonts w:ascii="Arial" w:hAnsi="Arial" w:cs="Arial"/>
        </w:rPr>
      </w:pPr>
      <w:r w:rsidRPr="00BA09B3">
        <w:rPr>
          <w:rFonts w:ascii="Arial" w:hAnsi="Arial" w:cs="Arial"/>
        </w:rPr>
        <w:t xml:space="preserve">понуђачу који ће у име групе понуђача потписати уговор, </w:t>
      </w:r>
    </w:p>
    <w:p w:rsidR="00C4508C" w:rsidRPr="00BA09B3" w:rsidRDefault="00C4508C" w:rsidP="00C4508C">
      <w:pPr>
        <w:numPr>
          <w:ilvl w:val="0"/>
          <w:numId w:val="11"/>
        </w:numPr>
        <w:jc w:val="both"/>
        <w:rPr>
          <w:rFonts w:ascii="Arial" w:hAnsi="Arial" w:cs="Arial"/>
        </w:rPr>
      </w:pPr>
      <w:r w:rsidRPr="00BA09B3">
        <w:rPr>
          <w:rFonts w:ascii="Arial" w:hAnsi="Arial" w:cs="Arial"/>
        </w:rPr>
        <w:t xml:space="preserve">понуђачу који ће у име групе понуђача дати средство обезбеђења, </w:t>
      </w:r>
    </w:p>
    <w:p w:rsidR="00C4508C" w:rsidRPr="00BA09B3" w:rsidRDefault="00C4508C" w:rsidP="00C4508C">
      <w:pPr>
        <w:numPr>
          <w:ilvl w:val="0"/>
          <w:numId w:val="11"/>
        </w:numPr>
        <w:jc w:val="both"/>
        <w:rPr>
          <w:rFonts w:ascii="Arial" w:hAnsi="Arial" w:cs="Arial"/>
        </w:rPr>
      </w:pPr>
      <w:r w:rsidRPr="00BA09B3">
        <w:rPr>
          <w:rFonts w:ascii="Arial" w:hAnsi="Arial" w:cs="Arial"/>
        </w:rPr>
        <w:t xml:space="preserve">понуђачу који ће издати рачун, </w:t>
      </w:r>
    </w:p>
    <w:p w:rsidR="00C4508C" w:rsidRPr="00BA09B3" w:rsidRDefault="00C4508C" w:rsidP="00C4508C">
      <w:pPr>
        <w:numPr>
          <w:ilvl w:val="0"/>
          <w:numId w:val="11"/>
        </w:numPr>
        <w:jc w:val="both"/>
        <w:rPr>
          <w:rFonts w:ascii="Arial" w:hAnsi="Arial" w:cs="Arial"/>
        </w:rPr>
      </w:pPr>
      <w:r w:rsidRPr="00BA09B3">
        <w:rPr>
          <w:rFonts w:ascii="Arial" w:hAnsi="Arial" w:cs="Arial"/>
        </w:rPr>
        <w:t xml:space="preserve">рачуну на који ће бити извршено плаћање, </w:t>
      </w:r>
    </w:p>
    <w:p w:rsidR="00C4508C" w:rsidRPr="00BA09B3" w:rsidRDefault="00C4508C" w:rsidP="00C4508C">
      <w:pPr>
        <w:pStyle w:val="ListParagraph"/>
        <w:numPr>
          <w:ilvl w:val="0"/>
          <w:numId w:val="11"/>
        </w:numPr>
        <w:jc w:val="both"/>
        <w:rPr>
          <w:rFonts w:ascii="Arial" w:eastAsia="TimesNewRomanPSMT" w:hAnsi="Arial" w:cs="Arial"/>
          <w:bCs/>
        </w:rPr>
      </w:pPr>
      <w:r w:rsidRPr="00BA09B3">
        <w:rPr>
          <w:rFonts w:ascii="Arial" w:hAnsi="Arial" w:cs="Arial"/>
        </w:rPr>
        <w:t>обавезама сваког од понуђача из групе понуђача за извршење уговора</w:t>
      </w:r>
      <w:r w:rsidRPr="00BA09B3">
        <w:rPr>
          <w:sz w:val="23"/>
          <w:szCs w:val="23"/>
        </w:rPr>
        <w:t>.</w:t>
      </w:r>
    </w:p>
    <w:p w:rsidR="00C4508C" w:rsidRPr="00BA09B3" w:rsidRDefault="00C4508C" w:rsidP="00C4508C">
      <w:pPr>
        <w:jc w:val="both"/>
        <w:rPr>
          <w:rFonts w:ascii="Arial" w:hAnsi="Arial" w:cs="Arial"/>
        </w:rPr>
      </w:pPr>
      <w:r w:rsidRPr="00BA09B3">
        <w:rPr>
          <w:rFonts w:ascii="Arial" w:eastAsia="TimesNewRomanPSMT" w:hAnsi="Arial" w:cs="Arial"/>
          <w:bCs/>
        </w:rPr>
        <w:t xml:space="preserve">Група понуђача је дужна да достави све доказе о испуњености услова који су наведени у </w:t>
      </w:r>
      <w:r w:rsidRPr="00BA09B3">
        <w:rPr>
          <w:rFonts w:ascii="Arial" w:eastAsia="TimesNewRomanPSMT" w:hAnsi="Arial" w:cs="Arial"/>
          <w:bCs/>
          <w:lang w:val="sr-Cyrl-CS"/>
        </w:rPr>
        <w:t xml:space="preserve">поглављу </w:t>
      </w:r>
      <w:r w:rsidRPr="00BA09B3">
        <w:rPr>
          <w:rFonts w:ascii="Arial" w:eastAsia="TimesNewRomanPSMT" w:hAnsi="Arial" w:cs="Arial"/>
          <w:b/>
          <w:bCs/>
        </w:rPr>
        <w:t>V</w:t>
      </w:r>
      <w:r w:rsidRPr="00BA09B3">
        <w:rPr>
          <w:rFonts w:ascii="Arial" w:eastAsia="TimesNewRomanPSMT" w:hAnsi="Arial" w:cs="Arial"/>
          <w:bCs/>
          <w:lang w:val="ru-RU"/>
        </w:rPr>
        <w:t xml:space="preserve"> </w:t>
      </w:r>
      <w:r w:rsidRPr="00BA09B3">
        <w:rPr>
          <w:rFonts w:ascii="Arial" w:eastAsia="TimesNewRomanPSMT" w:hAnsi="Arial" w:cs="Arial"/>
          <w:bCs/>
        </w:rPr>
        <w:t xml:space="preserve">конкурсне документације, у складу са упутством како се доказује испуњеност услова (Образац изјаве из </w:t>
      </w:r>
      <w:r w:rsidRPr="00BA09B3">
        <w:rPr>
          <w:rFonts w:ascii="Arial" w:eastAsia="TimesNewRomanPSMT" w:hAnsi="Arial" w:cs="Arial"/>
          <w:bCs/>
          <w:lang w:val="sr-Cyrl-CS"/>
        </w:rPr>
        <w:t xml:space="preserve">поглавља </w:t>
      </w:r>
      <w:r w:rsidRPr="00BA09B3">
        <w:rPr>
          <w:rFonts w:ascii="Arial" w:eastAsia="TimesNewRomanPSMT" w:hAnsi="Arial" w:cs="Arial"/>
          <w:b/>
          <w:bCs/>
        </w:rPr>
        <w:t>V</w:t>
      </w:r>
      <w:r w:rsidRPr="00BA09B3">
        <w:rPr>
          <w:rFonts w:ascii="Arial" w:eastAsia="TimesNewRomanPSMT" w:hAnsi="Arial" w:cs="Arial"/>
          <w:bCs/>
          <w:lang w:val="ru-RU"/>
        </w:rPr>
        <w:t xml:space="preserve"> одељак </w:t>
      </w:r>
      <w:r w:rsidRPr="00BA09B3">
        <w:rPr>
          <w:rFonts w:ascii="Arial" w:eastAsia="TimesNewRomanPSMT" w:hAnsi="Arial" w:cs="Arial"/>
          <w:b/>
          <w:bCs/>
          <w:lang w:val="ru-RU"/>
        </w:rPr>
        <w:t>3</w:t>
      </w:r>
      <w:r w:rsidRPr="00BA09B3">
        <w:rPr>
          <w:rFonts w:ascii="Arial" w:eastAsia="TimesNewRomanPSMT" w:hAnsi="Arial" w:cs="Arial"/>
          <w:bCs/>
          <w:lang w:val="ru-RU"/>
        </w:rPr>
        <w:t>.</w:t>
      </w:r>
      <w:r w:rsidRPr="00BA09B3">
        <w:rPr>
          <w:rFonts w:ascii="Arial" w:eastAsia="TimesNewRomanPSMT" w:hAnsi="Arial" w:cs="Arial"/>
          <w:bCs/>
        </w:rPr>
        <w:t>).</w:t>
      </w:r>
    </w:p>
    <w:p w:rsidR="00C4508C" w:rsidRPr="00BA09B3" w:rsidRDefault="00C4508C" w:rsidP="00C4508C">
      <w:pPr>
        <w:jc w:val="both"/>
        <w:rPr>
          <w:rFonts w:ascii="Arial" w:hAnsi="Arial" w:cs="Arial"/>
        </w:rPr>
      </w:pPr>
      <w:r w:rsidRPr="00BA09B3">
        <w:rPr>
          <w:rFonts w:ascii="Arial" w:hAnsi="Arial" w:cs="Arial"/>
        </w:rPr>
        <w:t xml:space="preserve">Понуђачи из групе понуђача одговарају неограничено солидарно према наручиоцу. </w:t>
      </w:r>
    </w:p>
    <w:p w:rsidR="00C4508C" w:rsidRPr="00BA09B3" w:rsidRDefault="00C4508C" w:rsidP="00C4508C">
      <w:pPr>
        <w:jc w:val="both"/>
        <w:rPr>
          <w:rFonts w:ascii="Arial" w:hAnsi="Arial" w:cs="Arial"/>
        </w:rPr>
      </w:pPr>
      <w:r w:rsidRPr="00BA09B3">
        <w:rPr>
          <w:rFonts w:ascii="Arial" w:hAnsi="Arial" w:cs="Arial"/>
        </w:rPr>
        <w:t>Задруга може поднети понуду самостално, у своје име, а за рачун задругара или заједничку понуду у име задругара.</w:t>
      </w:r>
    </w:p>
    <w:p w:rsidR="00C4508C" w:rsidRPr="00BA09B3" w:rsidRDefault="00C4508C" w:rsidP="00C4508C">
      <w:pPr>
        <w:jc w:val="both"/>
        <w:rPr>
          <w:rFonts w:ascii="Arial" w:hAnsi="Arial" w:cs="Arial"/>
        </w:rPr>
      </w:pPr>
      <w:r w:rsidRPr="00BA09B3">
        <w:rPr>
          <w:rFonts w:ascii="Arial" w:hAnsi="Arial" w:cs="Arial"/>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C4508C" w:rsidRPr="00BA09B3" w:rsidRDefault="00C4508C" w:rsidP="00C4508C">
      <w:pPr>
        <w:jc w:val="both"/>
        <w:rPr>
          <w:rFonts w:ascii="Arial" w:hAnsi="Arial" w:cs="Arial"/>
        </w:rPr>
      </w:pPr>
      <w:r w:rsidRPr="00BA09B3">
        <w:rPr>
          <w:rFonts w:ascii="Arial" w:hAnsi="Arial" w:cs="Arial"/>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C4508C" w:rsidRPr="00BA09B3" w:rsidRDefault="00C4508C" w:rsidP="00C4508C">
      <w:pPr>
        <w:jc w:val="both"/>
        <w:rPr>
          <w:rFonts w:ascii="Arial" w:hAnsi="Arial" w:cs="Arial"/>
        </w:rPr>
      </w:pPr>
    </w:p>
    <w:p w:rsidR="00C4508C" w:rsidRPr="00BA09B3" w:rsidRDefault="00C4508C" w:rsidP="00C4508C">
      <w:pPr>
        <w:jc w:val="both"/>
      </w:pPr>
      <w:r w:rsidRPr="00BA09B3">
        <w:rPr>
          <w:rFonts w:ascii="Arial" w:hAnsi="Arial" w:cs="Arial"/>
          <w:b/>
          <w:bCs/>
          <w:i/>
          <w:iCs/>
        </w:rPr>
        <w:t>9. НАЧИН И УСЛОВ</w:t>
      </w:r>
      <w:r w:rsidRPr="00BA09B3">
        <w:rPr>
          <w:rFonts w:ascii="Arial" w:hAnsi="Arial" w:cs="Arial"/>
          <w:b/>
          <w:bCs/>
          <w:i/>
          <w:iCs/>
          <w:lang w:val="sr-Cyrl-CS"/>
        </w:rPr>
        <w:t>И</w:t>
      </w:r>
      <w:r w:rsidRPr="00BA09B3">
        <w:rPr>
          <w:rFonts w:ascii="Arial" w:hAnsi="Arial" w:cs="Arial"/>
          <w:b/>
          <w:bCs/>
          <w:i/>
          <w:iCs/>
        </w:rPr>
        <w:t xml:space="preserve"> ПЛАЋАЊА, ГАРАНТНИ РОК, КАО И ДРУГЕ ОКОЛНОСТИ ОД КОЈИХ ЗАВИСИ ПРИХВАТЉИВОСТ  ПОНУДЕ</w:t>
      </w:r>
    </w:p>
    <w:p w:rsidR="00C4508C" w:rsidRPr="00BA09B3" w:rsidRDefault="00C4508C" w:rsidP="00C4508C">
      <w:pPr>
        <w:jc w:val="both"/>
      </w:pPr>
    </w:p>
    <w:p w:rsidR="00C4508C" w:rsidRPr="00BA09B3" w:rsidRDefault="00C4508C" w:rsidP="00C4508C">
      <w:pPr>
        <w:jc w:val="both"/>
        <w:rPr>
          <w:rFonts w:ascii="Arial" w:hAnsi="Arial" w:cs="Arial"/>
          <w:b/>
          <w:i/>
          <w:iCs/>
          <w:u w:val="single"/>
        </w:rPr>
      </w:pPr>
      <w:r w:rsidRPr="00BA09B3">
        <w:rPr>
          <w:rFonts w:ascii="Arial" w:hAnsi="Arial" w:cs="Arial"/>
          <w:b/>
          <w:bCs/>
          <w:i/>
          <w:iCs/>
        </w:rPr>
        <w:t>9.1</w:t>
      </w:r>
      <w:r w:rsidRPr="00BA09B3">
        <w:rPr>
          <w:rFonts w:ascii="Arial" w:hAnsi="Arial" w:cs="Arial"/>
          <w:b/>
          <w:bCs/>
          <w:i/>
          <w:iCs/>
          <w:u w:val="single"/>
        </w:rPr>
        <w:t xml:space="preserve">. </w:t>
      </w:r>
      <w:r w:rsidRPr="00BA09B3">
        <w:rPr>
          <w:rFonts w:ascii="Arial" w:hAnsi="Arial" w:cs="Arial"/>
          <w:b/>
          <w:iCs/>
          <w:u w:val="single"/>
        </w:rPr>
        <w:t>Захтеви у погледу начина, рока и услова плаћања</w:t>
      </w:r>
      <w:r w:rsidRPr="00BA09B3">
        <w:rPr>
          <w:rFonts w:ascii="Arial" w:hAnsi="Arial" w:cs="Arial"/>
          <w:b/>
          <w:i/>
          <w:iCs/>
          <w:u w:val="single"/>
        </w:rPr>
        <w:t>.</w:t>
      </w:r>
    </w:p>
    <w:p w:rsidR="00C4508C" w:rsidRPr="00BA09B3" w:rsidRDefault="00C4508C" w:rsidP="00C4508C">
      <w:pPr>
        <w:jc w:val="both"/>
        <w:rPr>
          <w:rFonts w:ascii="Arial" w:hAnsi="Arial" w:cs="Arial"/>
          <w:iCs/>
        </w:rPr>
      </w:pPr>
    </w:p>
    <w:p w:rsidR="00C4508C" w:rsidRPr="00BA09B3" w:rsidRDefault="00C4508C" w:rsidP="00C4508C">
      <w:pPr>
        <w:jc w:val="both"/>
        <w:rPr>
          <w:rFonts w:ascii="Arial" w:hAnsi="Arial" w:cs="Arial"/>
          <w:iCs/>
        </w:rPr>
      </w:pPr>
      <w:r w:rsidRPr="00BA09B3">
        <w:rPr>
          <w:rFonts w:ascii="Arial" w:hAnsi="Arial" w:cs="Arial"/>
          <w:iCs/>
        </w:rPr>
        <w:t xml:space="preserve">Плаћање се врши уплатом на рачун понуђача </w:t>
      </w:r>
      <w:r w:rsidR="002907A3" w:rsidRPr="00BA09B3">
        <w:rPr>
          <w:rFonts w:ascii="Arial" w:hAnsi="Arial" w:cs="Arial"/>
          <w:iCs/>
        </w:rPr>
        <w:t xml:space="preserve">у </w:t>
      </w:r>
      <w:r w:rsidRPr="00BA09B3">
        <w:rPr>
          <w:rFonts w:ascii="Arial" w:hAnsi="Arial" w:cs="Arial"/>
          <w:iCs/>
        </w:rPr>
        <w:t xml:space="preserve">року </w:t>
      </w:r>
      <w:r w:rsidR="002907A3" w:rsidRPr="00BA09B3">
        <w:rPr>
          <w:rFonts w:ascii="Arial" w:hAnsi="Arial" w:cs="Arial"/>
          <w:iCs/>
        </w:rPr>
        <w:t>датом у понуди не дужем од 45</w:t>
      </w:r>
      <w:r w:rsidRPr="00BA09B3">
        <w:rPr>
          <w:rFonts w:ascii="Arial" w:hAnsi="Arial" w:cs="Arial"/>
          <w:iCs/>
        </w:rPr>
        <w:t xml:space="preserve"> дана од дана пр</w:t>
      </w:r>
      <w:r w:rsidR="00305CFD" w:rsidRPr="00BA09B3">
        <w:rPr>
          <w:rFonts w:ascii="Arial" w:hAnsi="Arial" w:cs="Arial"/>
          <w:iCs/>
        </w:rPr>
        <w:t>еузимања добара</w:t>
      </w:r>
    </w:p>
    <w:p w:rsidR="00C4508C" w:rsidRPr="00BA09B3" w:rsidRDefault="00C4508C" w:rsidP="00C4508C">
      <w:pPr>
        <w:jc w:val="both"/>
        <w:rPr>
          <w:rFonts w:ascii="Arial" w:hAnsi="Arial" w:cs="Arial"/>
          <w:iCs/>
          <w:lang w:val="sr-Cyrl-CS"/>
        </w:rPr>
      </w:pPr>
      <w:r w:rsidRPr="00BA09B3">
        <w:rPr>
          <w:rFonts w:ascii="Arial" w:hAnsi="Arial" w:cs="Arial"/>
          <w:iCs/>
        </w:rPr>
        <w:t>Понуђачу није дозвољено да захтева аванс.</w:t>
      </w:r>
    </w:p>
    <w:p w:rsidR="00C4508C" w:rsidRPr="00BA09B3" w:rsidRDefault="00C4508C" w:rsidP="00C4508C">
      <w:pPr>
        <w:jc w:val="both"/>
        <w:rPr>
          <w:rFonts w:ascii="Arial" w:hAnsi="Arial" w:cs="Arial"/>
          <w:iCs/>
          <w:lang w:val="sr-Cyrl-CS"/>
        </w:rPr>
      </w:pPr>
    </w:p>
    <w:p w:rsidR="00C4508C" w:rsidRPr="00BA09B3" w:rsidRDefault="00C4508C" w:rsidP="00C4508C">
      <w:pPr>
        <w:jc w:val="both"/>
        <w:rPr>
          <w:rFonts w:ascii="Arial" w:hAnsi="Arial" w:cs="Arial"/>
          <w:iCs/>
        </w:rPr>
      </w:pPr>
      <w:r w:rsidRPr="00BA09B3">
        <w:rPr>
          <w:rFonts w:ascii="Arial" w:hAnsi="Arial" w:cs="Arial"/>
          <w:b/>
          <w:bCs/>
          <w:i/>
          <w:iCs/>
        </w:rPr>
        <w:t>9.</w:t>
      </w:r>
      <w:r w:rsidRPr="00BA09B3">
        <w:rPr>
          <w:rFonts w:ascii="Arial" w:hAnsi="Arial" w:cs="Arial"/>
          <w:b/>
          <w:bCs/>
          <w:i/>
          <w:iCs/>
          <w:lang w:val="sr-Cyrl-CS"/>
        </w:rPr>
        <w:t>2</w:t>
      </w:r>
      <w:r w:rsidRPr="00BA09B3">
        <w:rPr>
          <w:rFonts w:ascii="Arial" w:hAnsi="Arial" w:cs="Arial"/>
          <w:b/>
          <w:bCs/>
          <w:i/>
          <w:iCs/>
        </w:rPr>
        <w:t xml:space="preserve">. </w:t>
      </w:r>
      <w:r w:rsidRPr="00BA09B3">
        <w:rPr>
          <w:rFonts w:ascii="Arial" w:hAnsi="Arial" w:cs="Arial"/>
          <w:b/>
          <w:iCs/>
          <w:u w:val="single"/>
        </w:rPr>
        <w:t>Захтев у погледу рока (испоруке добара, извршења услуге, извођења радова)</w:t>
      </w:r>
    </w:p>
    <w:p w:rsidR="00C4508C" w:rsidRPr="00BA09B3" w:rsidRDefault="00C4508C" w:rsidP="00C4508C">
      <w:pPr>
        <w:rPr>
          <w:rFonts w:ascii="Arial" w:hAnsi="Arial" w:cs="Arial"/>
          <w:lang w:val="sr-Cyrl-CS"/>
        </w:rPr>
      </w:pPr>
      <w:r w:rsidRPr="00BA09B3">
        <w:rPr>
          <w:rFonts w:ascii="Arial" w:hAnsi="Arial" w:cs="Arial"/>
          <w:lang w:val="sr-Cyrl-CS"/>
        </w:rPr>
        <w:t xml:space="preserve">Испорука ће се вршити сукцесивно у зависности од потреба наручиоца, а најкасније </w:t>
      </w:r>
      <w:r w:rsidR="002907A3" w:rsidRPr="00BA09B3">
        <w:rPr>
          <w:rFonts w:ascii="Arial" w:hAnsi="Arial" w:cs="Arial"/>
          <w:lang w:val="sr-Cyrl-CS"/>
        </w:rPr>
        <w:t>3</w:t>
      </w:r>
      <w:r w:rsidRPr="00BA09B3">
        <w:rPr>
          <w:rFonts w:ascii="Arial" w:hAnsi="Arial" w:cs="Arial"/>
          <w:lang w:val="sr-Cyrl-CS"/>
        </w:rPr>
        <w:t xml:space="preserve"> дана од дана примљеног захтева </w:t>
      </w:r>
      <w:r w:rsidRPr="00BA09B3">
        <w:rPr>
          <w:rFonts w:ascii="Arial" w:hAnsi="Arial" w:cs="Arial"/>
        </w:rPr>
        <w:t>наручиоца</w:t>
      </w:r>
      <w:r w:rsidRPr="00BA09B3">
        <w:rPr>
          <w:rFonts w:ascii="Arial" w:hAnsi="Arial" w:cs="Arial"/>
          <w:lang w:val="sr-Cyrl-CS"/>
        </w:rPr>
        <w:t>.</w:t>
      </w:r>
    </w:p>
    <w:p w:rsidR="00C4508C" w:rsidRPr="00BA09B3" w:rsidRDefault="00C4508C" w:rsidP="00C4508C">
      <w:pPr>
        <w:jc w:val="both"/>
        <w:rPr>
          <w:rFonts w:ascii="Arial" w:hAnsi="Arial" w:cs="Arial"/>
          <w:b/>
          <w:bCs/>
          <w:iCs/>
          <w:u w:val="single"/>
        </w:rPr>
      </w:pPr>
      <w:r w:rsidRPr="00BA09B3">
        <w:rPr>
          <w:rFonts w:ascii="Arial" w:hAnsi="Arial" w:cs="Arial"/>
          <w:iCs/>
        </w:rPr>
        <w:t>Место испоруке седиште наручиоца.</w:t>
      </w:r>
    </w:p>
    <w:p w:rsidR="00C4508C" w:rsidRPr="00BA09B3" w:rsidRDefault="00C4508C" w:rsidP="00C4508C">
      <w:pPr>
        <w:jc w:val="both"/>
        <w:rPr>
          <w:rFonts w:ascii="Arial" w:hAnsi="Arial" w:cs="Arial"/>
          <w:iCs/>
        </w:rPr>
      </w:pPr>
      <w:r w:rsidRPr="00BA09B3">
        <w:rPr>
          <w:rFonts w:ascii="Arial" w:hAnsi="Arial" w:cs="Arial"/>
          <w:b/>
          <w:bCs/>
          <w:iCs/>
          <w:u w:val="single"/>
        </w:rPr>
        <w:t>9.</w:t>
      </w:r>
      <w:r w:rsidRPr="00BA09B3">
        <w:rPr>
          <w:rFonts w:ascii="Arial" w:hAnsi="Arial" w:cs="Arial"/>
          <w:b/>
          <w:bCs/>
          <w:iCs/>
          <w:u w:val="single"/>
          <w:lang w:val="sr-Cyrl-CS"/>
        </w:rPr>
        <w:t>3</w:t>
      </w:r>
      <w:r w:rsidRPr="00BA09B3">
        <w:rPr>
          <w:rFonts w:ascii="Arial" w:hAnsi="Arial" w:cs="Arial"/>
          <w:b/>
          <w:bCs/>
          <w:iCs/>
          <w:u w:val="single"/>
        </w:rPr>
        <w:t xml:space="preserve">. </w:t>
      </w:r>
      <w:r w:rsidRPr="00BA09B3">
        <w:rPr>
          <w:rFonts w:ascii="Arial" w:hAnsi="Arial" w:cs="Arial"/>
          <w:b/>
          <w:iCs/>
          <w:u w:val="single"/>
        </w:rPr>
        <w:t>Захтев у погледу рока важења понуде</w:t>
      </w:r>
    </w:p>
    <w:p w:rsidR="00C4508C" w:rsidRPr="00BA09B3" w:rsidRDefault="00C4508C" w:rsidP="00C4508C">
      <w:pPr>
        <w:jc w:val="both"/>
        <w:rPr>
          <w:rFonts w:ascii="Arial" w:hAnsi="Arial" w:cs="Arial"/>
          <w:iCs/>
        </w:rPr>
      </w:pPr>
      <w:r w:rsidRPr="00BA09B3">
        <w:rPr>
          <w:rFonts w:ascii="Arial" w:hAnsi="Arial" w:cs="Arial"/>
          <w:iCs/>
        </w:rPr>
        <w:lastRenderedPageBreak/>
        <w:t>Рок важења понуде не може бити краћи од 30 дана од дана отварања понуда.</w:t>
      </w:r>
    </w:p>
    <w:p w:rsidR="00C4508C" w:rsidRPr="00BA09B3" w:rsidRDefault="00C4508C" w:rsidP="00C4508C">
      <w:pPr>
        <w:jc w:val="both"/>
        <w:rPr>
          <w:rFonts w:ascii="Arial" w:hAnsi="Arial" w:cs="Arial"/>
          <w:iCs/>
        </w:rPr>
      </w:pPr>
      <w:r w:rsidRPr="00BA09B3">
        <w:rPr>
          <w:rFonts w:ascii="Arial" w:hAnsi="Arial" w:cs="Arial"/>
          <w:iCs/>
        </w:rPr>
        <w:t>У случају истека рока важења понуде, наручилац је дужан да у писаном облику затражи од понуђача продужење рока важења понуде.</w:t>
      </w:r>
    </w:p>
    <w:p w:rsidR="00C4508C" w:rsidRPr="00BA09B3" w:rsidRDefault="00C4508C" w:rsidP="00C4508C">
      <w:pPr>
        <w:jc w:val="both"/>
        <w:rPr>
          <w:rFonts w:ascii="Arial" w:hAnsi="Arial" w:cs="Arial"/>
          <w:b/>
          <w:bCs/>
          <w:i/>
          <w:iCs/>
          <w:lang w:val="sr-Cyrl-CS"/>
        </w:rPr>
      </w:pPr>
      <w:r w:rsidRPr="00BA09B3">
        <w:rPr>
          <w:rFonts w:ascii="Arial" w:hAnsi="Arial" w:cs="Arial"/>
          <w:iCs/>
        </w:rPr>
        <w:t>Понуђач који прихвати захтев за продужење рока важења понуде на може мењати понуду.</w:t>
      </w:r>
    </w:p>
    <w:p w:rsidR="00C4508C" w:rsidRPr="00C4508C" w:rsidRDefault="00C4508C" w:rsidP="00C4508C">
      <w:pPr>
        <w:jc w:val="both"/>
        <w:rPr>
          <w:rFonts w:ascii="Arial" w:hAnsi="Arial" w:cs="Arial"/>
          <w:b/>
          <w:bCs/>
          <w:i/>
          <w:iCs/>
          <w:color w:val="FF0000"/>
          <w:lang w:val="sr-Cyrl-CS"/>
        </w:rPr>
      </w:pPr>
    </w:p>
    <w:p w:rsidR="00C4508C" w:rsidRPr="00BA09B3" w:rsidRDefault="00C4508C" w:rsidP="00C4508C">
      <w:pPr>
        <w:jc w:val="both"/>
        <w:rPr>
          <w:rFonts w:ascii="Arial" w:hAnsi="Arial" w:cs="Arial"/>
          <w:iCs/>
        </w:rPr>
      </w:pPr>
      <w:r w:rsidRPr="00BA09B3">
        <w:rPr>
          <w:rFonts w:ascii="Arial" w:hAnsi="Arial" w:cs="Arial"/>
          <w:b/>
          <w:bCs/>
          <w:i/>
          <w:iCs/>
        </w:rPr>
        <w:t>10. ВАЛУТА И НАЧИН НА КОЈИ МОРА ДА БУДЕ НАВЕДЕНА И ИЗРАЖЕНА ЦЕНА У ПОНУДИ</w:t>
      </w:r>
    </w:p>
    <w:p w:rsidR="00C4508C" w:rsidRPr="00BA09B3" w:rsidRDefault="00C4508C" w:rsidP="00C4508C">
      <w:pPr>
        <w:jc w:val="both"/>
        <w:rPr>
          <w:rFonts w:ascii="Arial" w:hAnsi="Arial" w:cs="Arial"/>
        </w:rPr>
      </w:pPr>
      <w:r w:rsidRPr="00BA09B3">
        <w:rPr>
          <w:rFonts w:ascii="Arial" w:hAnsi="Arial" w:cs="Arial"/>
          <w:iCs/>
        </w:rPr>
        <w:t>Цена мора бити исказана у динарима, са и без пореза на додату вредност,</w:t>
      </w:r>
      <w:r w:rsidRPr="00BA09B3">
        <w:rPr>
          <w:rFonts w:ascii="Arial" w:hAnsi="Arial" w:cs="Arial"/>
        </w:rPr>
        <w:t xml:space="preserve"> са урачунатим свим трошковима које понуђач има у реализацији предметне јавне набавке, с тим да ће се за оцену </w:t>
      </w:r>
      <w:r w:rsidRPr="00BA09B3">
        <w:rPr>
          <w:rFonts w:ascii="Arial" w:hAnsi="Arial" w:cs="Arial"/>
          <w:lang w:val="sr-Cyrl-CS"/>
        </w:rPr>
        <w:t xml:space="preserve"> </w:t>
      </w:r>
      <w:r w:rsidRPr="00BA09B3">
        <w:rPr>
          <w:rFonts w:ascii="Arial" w:hAnsi="Arial" w:cs="Arial"/>
        </w:rPr>
        <w:t>понуде узимати у обзир цена без пореза на додату вредност.</w:t>
      </w:r>
    </w:p>
    <w:p w:rsidR="00C4508C" w:rsidRPr="00BA09B3" w:rsidRDefault="00C4508C" w:rsidP="00C4508C">
      <w:pPr>
        <w:jc w:val="both"/>
        <w:rPr>
          <w:rFonts w:ascii="Arial" w:hAnsi="Arial" w:cs="Arial"/>
        </w:rPr>
      </w:pPr>
      <w:r w:rsidRPr="00BA09B3">
        <w:rPr>
          <w:rFonts w:ascii="Arial" w:hAnsi="Arial" w:cs="Arial"/>
          <w:iCs/>
        </w:rPr>
        <w:t>Цена је фиксна и не може се мењати.</w:t>
      </w:r>
      <w:r w:rsidRPr="00BA09B3">
        <w:rPr>
          <w:rFonts w:ascii="Arial" w:hAnsi="Arial" w:cs="Arial"/>
        </w:rPr>
        <w:t xml:space="preserve"> </w:t>
      </w:r>
    </w:p>
    <w:p w:rsidR="00C4508C" w:rsidRPr="00BA09B3" w:rsidRDefault="00C4508C" w:rsidP="00C4508C">
      <w:pPr>
        <w:jc w:val="both"/>
      </w:pPr>
      <w:r w:rsidRPr="00BA09B3">
        <w:rPr>
          <w:rFonts w:ascii="Arial" w:hAnsi="Arial" w:cs="Arial"/>
        </w:rPr>
        <w:t>Ако је у понуди исказана неуобичајено ниска цена, наручилац ће поступити у складу са чланом 92. Закона.</w:t>
      </w:r>
    </w:p>
    <w:p w:rsidR="00C4508C" w:rsidRPr="00BA09B3" w:rsidRDefault="00C4508C" w:rsidP="00C4508C">
      <w:pPr>
        <w:jc w:val="both"/>
      </w:pPr>
    </w:p>
    <w:p w:rsidR="00C4508C" w:rsidRPr="00BA09B3" w:rsidRDefault="00C4508C" w:rsidP="00C4508C">
      <w:pPr>
        <w:jc w:val="both"/>
        <w:rPr>
          <w:rFonts w:ascii="Arial" w:hAnsi="Arial" w:cs="Arial"/>
          <w:b/>
          <w:i/>
          <w:iCs/>
        </w:rPr>
      </w:pPr>
      <w:r w:rsidRPr="00BA09B3">
        <w:rPr>
          <w:rFonts w:ascii="Arial" w:hAnsi="Arial" w:cs="Arial"/>
          <w:b/>
          <w:i/>
          <w:iCs/>
        </w:rPr>
        <w:t xml:space="preserve">11.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C4508C" w:rsidRPr="00BA09B3" w:rsidRDefault="00C4508C" w:rsidP="00C4508C">
      <w:pPr>
        <w:jc w:val="both"/>
        <w:rPr>
          <w:rFonts w:ascii="Arial" w:hAnsi="Arial" w:cs="Arial"/>
          <w:b/>
          <w:i/>
          <w:iCs/>
        </w:rPr>
      </w:pPr>
    </w:p>
    <w:p w:rsidR="00C4508C" w:rsidRPr="00BA09B3" w:rsidRDefault="00C4508C" w:rsidP="00C4508C">
      <w:pPr>
        <w:jc w:val="both"/>
        <w:rPr>
          <w:rFonts w:ascii="Arial" w:eastAsia="TimesNewRomanPSMT" w:hAnsi="Arial" w:cs="Arial"/>
          <w:bCs/>
          <w:iCs/>
        </w:rPr>
      </w:pPr>
      <w:r w:rsidRPr="00BA09B3">
        <w:rPr>
          <w:rFonts w:ascii="Arial" w:eastAsia="TimesNewRomanPSMT" w:hAnsi="Arial" w:cs="Arial"/>
          <w:bCs/>
          <w:iCs/>
        </w:rPr>
        <w:t>Подаци о пореским обавезама се могу добити у Пореској управи, Министарства финансија и привреде.</w:t>
      </w:r>
    </w:p>
    <w:p w:rsidR="00C4508C" w:rsidRPr="00BA09B3" w:rsidRDefault="00C4508C" w:rsidP="00C4508C">
      <w:pPr>
        <w:jc w:val="both"/>
        <w:rPr>
          <w:rFonts w:ascii="Arial" w:eastAsia="TimesNewRomanPSMT" w:hAnsi="Arial" w:cs="Arial"/>
          <w:bCs/>
          <w:iCs/>
        </w:rPr>
      </w:pPr>
      <w:r w:rsidRPr="00BA09B3">
        <w:rPr>
          <w:rFonts w:ascii="Arial" w:eastAsia="TimesNewRomanPSMT" w:hAnsi="Arial" w:cs="Arial"/>
          <w:bCs/>
          <w:i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C4508C" w:rsidRPr="00BA09B3" w:rsidRDefault="00C4508C" w:rsidP="00C4508C">
      <w:pPr>
        <w:jc w:val="both"/>
      </w:pPr>
      <w:r w:rsidRPr="00BA09B3">
        <w:rPr>
          <w:rFonts w:ascii="Arial" w:eastAsia="TimesNewRomanPSMT" w:hAnsi="Arial" w:cs="Arial"/>
          <w:bCs/>
          <w:iCs/>
        </w:rPr>
        <w:t>Подаци о заштити при запошљавању и условима рада се могу добити у Министарству рада, запошљавања и социјалне политике.</w:t>
      </w:r>
    </w:p>
    <w:p w:rsidR="00C4508C" w:rsidRPr="00BA09B3" w:rsidRDefault="00C4508C" w:rsidP="00C4508C">
      <w:pPr>
        <w:jc w:val="both"/>
      </w:pPr>
    </w:p>
    <w:p w:rsidR="00C4508C" w:rsidRPr="00BA09B3" w:rsidRDefault="00C4508C" w:rsidP="00C4508C">
      <w:pPr>
        <w:jc w:val="both"/>
        <w:rPr>
          <w:rFonts w:ascii="Arial" w:hAnsi="Arial" w:cs="Arial"/>
          <w:iCs/>
          <w:lang w:val="sr-Cyrl-CS"/>
        </w:rPr>
      </w:pPr>
      <w:r w:rsidRPr="00BA09B3">
        <w:rPr>
          <w:rFonts w:ascii="Arial" w:hAnsi="Arial" w:cs="Arial"/>
          <w:b/>
          <w:iCs/>
        </w:rPr>
        <w:t>12. ПОДАЦИ О ВРСТИ, САДРЖИНИ, НАЧИНУ ПОДНОШЕЊА, ВИСИНИ И РОКОВИМА ОБЕЗБЕЂЕЊА ИСПУЊЕЊА ОБАВЕЗА ПОНУЂАЧА</w:t>
      </w:r>
    </w:p>
    <w:p w:rsidR="00C4508C" w:rsidRPr="00BA09B3" w:rsidRDefault="00C4508C" w:rsidP="00C4508C">
      <w:pPr>
        <w:jc w:val="both"/>
      </w:pPr>
      <w:r w:rsidRPr="00BA09B3">
        <w:rPr>
          <w:rFonts w:ascii="Arial" w:hAnsi="Arial" w:cs="Arial"/>
          <w:iCs/>
          <w:lang w:val="sr-Cyrl-CS"/>
        </w:rPr>
        <w:t xml:space="preserve">За ову јавну набавку није предвиђено средство финансијског обезбеђења </w:t>
      </w:r>
    </w:p>
    <w:p w:rsidR="00C4508C" w:rsidRPr="00BA09B3" w:rsidRDefault="00C4508C" w:rsidP="00C4508C">
      <w:pPr>
        <w:jc w:val="both"/>
      </w:pPr>
    </w:p>
    <w:p w:rsidR="00C4508C" w:rsidRPr="00BA09B3" w:rsidRDefault="00C4508C" w:rsidP="00C4508C">
      <w:pPr>
        <w:jc w:val="both"/>
        <w:rPr>
          <w:rFonts w:ascii="Arial" w:hAnsi="Arial" w:cs="Arial"/>
        </w:rPr>
      </w:pPr>
      <w:r w:rsidRPr="00BA09B3">
        <w:rPr>
          <w:rFonts w:ascii="Arial" w:hAnsi="Arial" w:cs="Arial"/>
          <w:b/>
          <w:bCs/>
          <w:i/>
        </w:rPr>
        <w:t xml:space="preserve">13. ЗАШТИТА ПОВЕРЉИВОСТИ ПОДАТАКА КОЈЕ НАРУЧИЛАЦ СТАВЉА ПОНУЂАЧИМА НА РАСПОЛАГАЊЕ, УКЉУЧУЈУЋИ И ЊИХОВЕ ПОДИЗВОЂАЧЕ </w:t>
      </w:r>
    </w:p>
    <w:p w:rsidR="00C4508C" w:rsidRPr="00BA09B3" w:rsidRDefault="00C4508C" w:rsidP="00C4508C">
      <w:pPr>
        <w:spacing w:before="120" w:after="120"/>
        <w:jc w:val="both"/>
      </w:pPr>
      <w:r w:rsidRPr="00BA09B3">
        <w:rPr>
          <w:rFonts w:ascii="Arial" w:hAnsi="Arial" w:cs="Arial"/>
        </w:rPr>
        <w:t>Предметна набавка не садржи поверљиве информације које наручилац ставља на располагање.</w:t>
      </w:r>
    </w:p>
    <w:p w:rsidR="00C4508C" w:rsidRPr="00BA09B3" w:rsidRDefault="00C4508C" w:rsidP="00C4508C">
      <w:pPr>
        <w:jc w:val="both"/>
      </w:pPr>
    </w:p>
    <w:p w:rsidR="00C4508C" w:rsidRPr="00BA09B3" w:rsidRDefault="00C4508C" w:rsidP="00C4508C">
      <w:pPr>
        <w:jc w:val="both"/>
        <w:rPr>
          <w:rFonts w:ascii="Arial" w:hAnsi="Arial" w:cs="Arial"/>
          <w:b/>
          <w:bCs/>
        </w:rPr>
      </w:pPr>
      <w:r w:rsidRPr="00BA09B3">
        <w:rPr>
          <w:rFonts w:ascii="Arial" w:hAnsi="Arial" w:cs="Arial"/>
          <w:b/>
          <w:bCs/>
        </w:rPr>
        <w:t>14. ДОДАТНЕ ИНФОРМАЦИЈЕ ИЛИ ПОЈАШЊЕЊА У ВЕЗИ СА ПРИПРЕМАЊЕМ ПОНУДЕ</w:t>
      </w:r>
    </w:p>
    <w:p w:rsidR="00C4508C" w:rsidRPr="00BA09B3" w:rsidRDefault="00C4508C" w:rsidP="00C4508C">
      <w:pPr>
        <w:jc w:val="both"/>
        <w:rPr>
          <w:rFonts w:ascii="Arial" w:hAnsi="Arial" w:cs="Arial"/>
          <w:b/>
          <w:bCs/>
        </w:rPr>
      </w:pPr>
    </w:p>
    <w:p w:rsidR="00C4508C" w:rsidRPr="00BA09B3" w:rsidRDefault="00C4508C" w:rsidP="00C4508C">
      <w:pPr>
        <w:jc w:val="both"/>
        <w:rPr>
          <w:rFonts w:ascii="Arial" w:hAnsi="Arial" w:cs="Arial"/>
        </w:rPr>
      </w:pPr>
      <w:r w:rsidRPr="00BA09B3">
        <w:rPr>
          <w:rFonts w:ascii="Arial" w:hAnsi="Arial" w:cs="Arial"/>
        </w:rPr>
        <w:t xml:space="preserve">Заинтересовано лице може, у писаном облику </w:t>
      </w:r>
      <w:r w:rsidRPr="00BA09B3">
        <w:rPr>
          <w:rFonts w:ascii="Arial" w:hAnsi="Arial" w:cs="Arial"/>
          <w:i/>
          <w:iCs/>
        </w:rPr>
        <w:t>[</w:t>
      </w:r>
      <w:r w:rsidRPr="00BA09B3">
        <w:rPr>
          <w:rFonts w:ascii="Arial" w:hAnsi="Arial" w:cs="Arial"/>
          <w:i/>
        </w:rPr>
        <w:t>путем поште</w:t>
      </w:r>
      <w:r w:rsidRPr="00BA09B3">
        <w:rPr>
          <w:rFonts w:ascii="Arial" w:hAnsi="Arial" w:cs="Arial"/>
          <w:i/>
          <w:lang w:val="sr-Cyrl-CS"/>
        </w:rPr>
        <w:t xml:space="preserve"> на адресу наручиоца</w:t>
      </w:r>
      <w:r w:rsidRPr="00BA09B3">
        <w:rPr>
          <w:rFonts w:ascii="Arial" w:hAnsi="Arial" w:cs="Arial"/>
          <w:i/>
        </w:rPr>
        <w:t>, електронске поште</w:t>
      </w:r>
      <w:r w:rsidRPr="00BA09B3">
        <w:rPr>
          <w:rFonts w:ascii="Arial" w:hAnsi="Arial" w:cs="Arial"/>
          <w:i/>
          <w:lang w:val="sr-Cyrl-CS"/>
        </w:rPr>
        <w:t xml:space="preserve"> на </w:t>
      </w:r>
      <w:r w:rsidRPr="00BA09B3">
        <w:rPr>
          <w:rFonts w:ascii="Arial" w:hAnsi="Arial"/>
        </w:rPr>
        <w:t>e-mail</w:t>
      </w:r>
      <w:r w:rsidR="00C26902" w:rsidRPr="00BA09B3">
        <w:rPr>
          <w:rFonts w:ascii="Arial" w:hAnsi="Arial"/>
        </w:rPr>
        <w:t xml:space="preserve"> </w:t>
      </w:r>
      <w:r w:rsidR="00305CFD" w:rsidRPr="00BA09B3">
        <w:rPr>
          <w:rFonts w:ascii="Arial" w:hAnsi="Arial"/>
        </w:rPr>
        <w:t>miroljub.knezevic</w:t>
      </w:r>
      <w:r w:rsidR="00C26902" w:rsidRPr="00BA09B3">
        <w:rPr>
          <w:rFonts w:ascii="Arial" w:hAnsi="Arial"/>
        </w:rPr>
        <w:t>@toplana.uzice.rs</w:t>
      </w:r>
      <w:r w:rsidRPr="00BA09B3">
        <w:rPr>
          <w:rFonts w:ascii="Arial" w:hAnsi="Arial" w:cs="Arial"/>
          <w:i/>
          <w:lang w:val="sr-Latn-CS"/>
        </w:rPr>
        <w:t xml:space="preserve"> </w:t>
      </w:r>
      <w:r w:rsidRPr="00BA09B3">
        <w:rPr>
          <w:rFonts w:ascii="Arial" w:hAnsi="Arial" w:cs="Arial"/>
          <w:i/>
        </w:rPr>
        <w:t xml:space="preserve">или </w:t>
      </w:r>
      <w:r w:rsidRPr="00BA09B3">
        <w:rPr>
          <w:rFonts w:ascii="Arial" w:hAnsi="Arial" w:cs="Arial"/>
          <w:i/>
        </w:rPr>
        <w:lastRenderedPageBreak/>
        <w:t>факсом</w:t>
      </w:r>
      <w:r w:rsidRPr="00BA09B3">
        <w:rPr>
          <w:rFonts w:ascii="Arial" w:hAnsi="Arial" w:cs="Arial"/>
          <w:i/>
          <w:lang w:val="sr-Cyrl-CS"/>
        </w:rPr>
        <w:t xml:space="preserve"> на број.</w:t>
      </w:r>
      <w:r w:rsidRPr="00BA09B3">
        <w:rPr>
          <w:rFonts w:ascii="Arial" w:hAnsi="Arial" w:cs="Arial"/>
          <w:i/>
          <w:lang w:val="sr-Latn-CS"/>
        </w:rPr>
        <w:t>031/513-101</w:t>
      </w:r>
      <w:r w:rsidRPr="00BA09B3">
        <w:rPr>
          <w:rFonts w:ascii="Arial" w:hAnsi="Arial" w:cs="Arial"/>
          <w:i/>
          <w:lang w:val="sr-Cyrl-CS"/>
        </w:rPr>
        <w:t xml:space="preserve"> </w:t>
      </w:r>
      <w:r w:rsidRPr="00BA09B3">
        <w:rPr>
          <w:rFonts w:ascii="Arial" w:hAnsi="Arial" w:cs="Arial"/>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C4508C" w:rsidRPr="00BA09B3" w:rsidRDefault="00C4508C" w:rsidP="00C4508C">
      <w:pPr>
        <w:jc w:val="both"/>
        <w:rPr>
          <w:rFonts w:ascii="Arial" w:hAnsi="Arial" w:cs="Arial"/>
        </w:rPr>
      </w:pPr>
      <w:r w:rsidRPr="00BA09B3">
        <w:rPr>
          <w:rFonts w:ascii="Arial" w:hAnsi="Arial" w:cs="Arial"/>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C4508C" w:rsidRPr="00BA09B3" w:rsidRDefault="00C4508C" w:rsidP="00C4508C">
      <w:pPr>
        <w:jc w:val="both"/>
        <w:rPr>
          <w:rFonts w:ascii="Arial" w:hAnsi="Arial" w:cs="Arial"/>
        </w:rPr>
      </w:pPr>
      <w:r w:rsidRPr="00BA09B3">
        <w:rPr>
          <w:rFonts w:ascii="Arial" w:hAnsi="Arial" w:cs="Arial"/>
        </w:rPr>
        <w:t>Додатне информације или појашњења упућују се са напоменом „Захтев за додатним информацијама или појашњењима конкурсне документације,</w:t>
      </w:r>
      <w:r w:rsidRPr="00BA09B3">
        <w:rPr>
          <w:rFonts w:ascii="Arial" w:eastAsia="TimesNewRomanPS-BoldMT" w:hAnsi="Arial" w:cs="Arial"/>
          <w:b/>
          <w:bCs/>
        </w:rPr>
        <w:t xml:space="preserve"> ЈН бр 1.1.1</w:t>
      </w:r>
      <w:r w:rsidR="00C26902" w:rsidRPr="00BA09B3">
        <w:rPr>
          <w:rFonts w:ascii="Arial" w:eastAsia="TimesNewRomanPS-BoldMT" w:hAnsi="Arial" w:cs="Arial"/>
          <w:b/>
          <w:bCs/>
        </w:rPr>
        <w:t>2</w:t>
      </w:r>
      <w:r w:rsidRPr="00BA09B3">
        <w:rPr>
          <w:rFonts w:ascii="Arial" w:eastAsia="TimesNewRomanPS-BoldMT" w:hAnsi="Arial" w:cs="Arial"/>
          <w:b/>
          <w:bCs/>
        </w:rPr>
        <w:t>-2014</w:t>
      </w:r>
      <w:r w:rsidR="00305CFD" w:rsidRPr="00BA09B3">
        <w:rPr>
          <w:rFonts w:ascii="Arial" w:eastAsia="TimesNewRomanPS-BoldMT" w:hAnsi="Arial" w:cs="Arial"/>
          <w:b/>
          <w:bCs/>
        </w:rPr>
        <w:t>-канцеларијски материјал”</w:t>
      </w:r>
    </w:p>
    <w:p w:rsidR="00C4508C" w:rsidRPr="00BA09B3" w:rsidRDefault="00C4508C" w:rsidP="00C4508C">
      <w:pPr>
        <w:jc w:val="both"/>
        <w:rPr>
          <w:rFonts w:ascii="Arial" w:hAnsi="Arial" w:cs="Arial"/>
        </w:rPr>
      </w:pPr>
      <w:r w:rsidRPr="00BA09B3">
        <w:rPr>
          <w:rFonts w:ascii="Arial" w:hAnsi="Arial" w:cs="Arial"/>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C4508C" w:rsidRPr="00BA09B3" w:rsidRDefault="00C4508C" w:rsidP="00C4508C">
      <w:pPr>
        <w:jc w:val="both"/>
        <w:rPr>
          <w:rFonts w:ascii="Arial" w:hAnsi="Arial" w:cs="Arial"/>
        </w:rPr>
      </w:pPr>
      <w:r w:rsidRPr="00BA09B3">
        <w:rPr>
          <w:rFonts w:ascii="Arial" w:hAnsi="Arial" w:cs="Arial"/>
        </w:rPr>
        <w:t>По истеку рока предвиђеног за подношење понуда н</w:t>
      </w:r>
      <w:r w:rsidRPr="00BA09B3">
        <w:rPr>
          <w:rFonts w:ascii="Arial" w:hAnsi="Arial" w:cs="Arial"/>
          <w:lang w:val="sr-Cyrl-CS"/>
        </w:rPr>
        <w:t>а</w:t>
      </w:r>
      <w:r w:rsidRPr="00BA09B3">
        <w:rPr>
          <w:rFonts w:ascii="Arial" w:hAnsi="Arial" w:cs="Arial"/>
        </w:rPr>
        <w:t xml:space="preserve">ручилац не може да мења нити да допуњује конкурсну документацију. </w:t>
      </w:r>
    </w:p>
    <w:p w:rsidR="00C4508C" w:rsidRPr="00BA09B3" w:rsidRDefault="00C4508C" w:rsidP="00C4508C">
      <w:pPr>
        <w:jc w:val="both"/>
        <w:rPr>
          <w:rFonts w:ascii="Arial" w:hAnsi="Arial" w:cs="Arial"/>
          <w:bCs/>
        </w:rPr>
      </w:pPr>
      <w:r w:rsidRPr="00BA09B3">
        <w:rPr>
          <w:rFonts w:ascii="Arial" w:hAnsi="Arial" w:cs="Arial"/>
        </w:rPr>
        <w:t xml:space="preserve">Тражење додатних информација или појашњења у вези са припремањем понуде телефоном није дозвољено. </w:t>
      </w:r>
    </w:p>
    <w:p w:rsidR="00C4508C" w:rsidRPr="00BA09B3" w:rsidRDefault="00C4508C" w:rsidP="00C4508C">
      <w:pPr>
        <w:jc w:val="both"/>
        <w:rPr>
          <w:rFonts w:ascii="Arial" w:hAnsi="Arial" w:cs="Arial"/>
        </w:rPr>
      </w:pPr>
      <w:r w:rsidRPr="00BA09B3">
        <w:rPr>
          <w:rFonts w:ascii="Arial" w:hAnsi="Arial" w:cs="Arial"/>
          <w:bCs/>
        </w:rPr>
        <w:t>Комуникација у поступку јавне набавке врши се искључиво на начин одређен чланом 20. Закона.</w:t>
      </w:r>
    </w:p>
    <w:p w:rsidR="00C4508C" w:rsidRPr="00BA09B3" w:rsidRDefault="00C4508C" w:rsidP="00C4508C">
      <w:pPr>
        <w:jc w:val="both"/>
        <w:rPr>
          <w:rFonts w:ascii="Arial" w:hAnsi="Arial" w:cs="Arial"/>
        </w:rPr>
      </w:pPr>
    </w:p>
    <w:p w:rsidR="00C4508C" w:rsidRPr="00BA09B3" w:rsidRDefault="00C4508C" w:rsidP="00C4508C">
      <w:pPr>
        <w:jc w:val="both"/>
        <w:rPr>
          <w:rFonts w:ascii="Arial" w:hAnsi="Arial" w:cs="Arial"/>
          <w:b/>
          <w:bCs/>
        </w:rPr>
      </w:pPr>
      <w:r w:rsidRPr="00BA09B3">
        <w:rPr>
          <w:rFonts w:ascii="Arial" w:hAnsi="Arial" w:cs="Arial"/>
          <w:b/>
          <w:bCs/>
        </w:rPr>
        <w:t xml:space="preserve">15. ДОДАТНА ОБЈАШЊЕЊА ОД ПОНУЂАЧА ПОСЛЕ ОТВАРАЊА ПОНУДА И КОНТРОЛА КОД ПОНУЂАЧА ОДНОСНО ЊЕГОВОГ ПОДИЗВОЂАЧА </w:t>
      </w:r>
    </w:p>
    <w:p w:rsidR="00C4508C" w:rsidRPr="00BA09B3" w:rsidRDefault="00C4508C" w:rsidP="00C4508C">
      <w:pPr>
        <w:jc w:val="both"/>
        <w:rPr>
          <w:rFonts w:ascii="Arial" w:hAnsi="Arial" w:cs="Arial"/>
          <w:b/>
          <w:bCs/>
        </w:rPr>
      </w:pPr>
    </w:p>
    <w:p w:rsidR="00C4508C" w:rsidRPr="00BA09B3" w:rsidRDefault="00C4508C" w:rsidP="00C4508C">
      <w:pPr>
        <w:jc w:val="both"/>
        <w:rPr>
          <w:rFonts w:ascii="Arial" w:eastAsia="TimesNewRomanPSMT" w:hAnsi="Arial" w:cs="Arial"/>
          <w:bCs/>
        </w:rPr>
      </w:pPr>
      <w:r w:rsidRPr="00BA09B3">
        <w:rPr>
          <w:rFonts w:ascii="Arial" w:hAnsi="Arial" w:cs="Arial"/>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C4508C" w:rsidRPr="00BA09B3" w:rsidRDefault="00C4508C" w:rsidP="00C4508C">
      <w:pPr>
        <w:tabs>
          <w:tab w:val="left" w:pos="-135"/>
          <w:tab w:val="left" w:pos="0"/>
          <w:tab w:val="left" w:pos="120"/>
        </w:tabs>
        <w:jc w:val="both"/>
        <w:rPr>
          <w:rFonts w:ascii="Arial" w:hAnsi="Arial" w:cs="Arial"/>
        </w:rPr>
      </w:pPr>
      <w:r w:rsidRPr="00BA09B3">
        <w:rPr>
          <w:rFonts w:ascii="Arial" w:eastAsia="TimesNewRomanPSMT" w:hAnsi="Arial" w:cs="Arial"/>
          <w:bCs/>
        </w:rPr>
        <w:t>Уколико наручилац оцени да су потребна додатна објашњења или је потребно извршити</w:t>
      </w:r>
      <w:r w:rsidRPr="00BA09B3">
        <w:rPr>
          <w:rFonts w:ascii="Arial" w:hAnsi="Arial" w:cs="Arial"/>
        </w:rPr>
        <w:t xml:space="preserve"> контролу (увид) код понуђача, односно његовог подизвођача</w:t>
      </w:r>
      <w:r w:rsidRPr="00BA09B3">
        <w:rPr>
          <w:rFonts w:ascii="Arial" w:eastAsia="TimesNewRomanPSMT" w:hAnsi="Arial" w:cs="Arial"/>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C4508C" w:rsidRPr="00BA09B3" w:rsidRDefault="00C4508C" w:rsidP="00C4508C">
      <w:pPr>
        <w:tabs>
          <w:tab w:val="left" w:pos="-135"/>
          <w:tab w:val="left" w:pos="0"/>
          <w:tab w:val="left" w:pos="120"/>
        </w:tabs>
        <w:jc w:val="both"/>
        <w:rPr>
          <w:rFonts w:ascii="Arial" w:hAnsi="Arial" w:cs="Arial"/>
        </w:rPr>
      </w:pPr>
      <w:r w:rsidRPr="00BA09B3">
        <w:rPr>
          <w:rFonts w:ascii="Arial" w:hAnsi="Arial" w:cs="Arial"/>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C4508C" w:rsidRPr="00BA09B3" w:rsidRDefault="00C4508C" w:rsidP="00C4508C">
      <w:pPr>
        <w:tabs>
          <w:tab w:val="left" w:pos="-135"/>
          <w:tab w:val="left" w:pos="0"/>
          <w:tab w:val="left" w:pos="120"/>
        </w:tabs>
        <w:jc w:val="both"/>
        <w:rPr>
          <w:rFonts w:ascii="Arial" w:hAnsi="Arial" w:cs="Arial"/>
        </w:rPr>
      </w:pPr>
      <w:r w:rsidRPr="00BA09B3">
        <w:rPr>
          <w:rFonts w:ascii="Arial" w:hAnsi="Arial" w:cs="Arial"/>
        </w:rPr>
        <w:t>У случају разлике између јединичне и укупне цене, меродавна је јединична цена.</w:t>
      </w:r>
    </w:p>
    <w:p w:rsidR="00C4508C" w:rsidRPr="00BA09B3" w:rsidRDefault="00C4508C" w:rsidP="00C4508C">
      <w:pPr>
        <w:jc w:val="both"/>
        <w:rPr>
          <w:rFonts w:ascii="Arial" w:hAnsi="Arial" w:cs="Arial"/>
        </w:rPr>
      </w:pPr>
      <w:r w:rsidRPr="00BA09B3">
        <w:rPr>
          <w:rFonts w:ascii="Arial" w:hAnsi="Arial" w:cs="Arial"/>
        </w:rPr>
        <w:t>Ако се понуђач не сагласи са исправком рачунских грешака, наручил</w:t>
      </w:r>
      <w:r w:rsidRPr="00BA09B3">
        <w:rPr>
          <w:rFonts w:ascii="Arial" w:hAnsi="Arial" w:cs="Arial"/>
          <w:lang w:val="sr-Cyrl-CS"/>
        </w:rPr>
        <w:t>а</w:t>
      </w:r>
      <w:r w:rsidRPr="00BA09B3">
        <w:rPr>
          <w:rFonts w:ascii="Arial" w:hAnsi="Arial" w:cs="Arial"/>
        </w:rPr>
        <w:t xml:space="preserve">ц ће његову понуду одбити као неприхватљиву. </w:t>
      </w:r>
    </w:p>
    <w:p w:rsidR="00C4508C" w:rsidRPr="00BA09B3" w:rsidRDefault="00C4508C" w:rsidP="00C4508C">
      <w:pPr>
        <w:jc w:val="both"/>
        <w:rPr>
          <w:rFonts w:ascii="Arial" w:hAnsi="Arial" w:cs="Arial"/>
        </w:rPr>
      </w:pPr>
    </w:p>
    <w:p w:rsidR="00C4508C" w:rsidRPr="00BA09B3" w:rsidRDefault="00C4508C" w:rsidP="00C4508C">
      <w:pPr>
        <w:jc w:val="both"/>
        <w:rPr>
          <w:rFonts w:ascii="Arial" w:hAnsi="Arial" w:cs="Arial"/>
          <w:b/>
          <w:bCs/>
        </w:rPr>
      </w:pPr>
      <w:r w:rsidRPr="00BA09B3">
        <w:rPr>
          <w:rFonts w:ascii="Arial" w:hAnsi="Arial" w:cs="Arial"/>
          <w:b/>
          <w:bCs/>
        </w:rPr>
        <w:t>16. ДОДАТНО ОБЕЗБЕЂЕЊЕ ИСПУЊЕЊА УГОВОРНИХ ОБАВЕЗА ПОНУЂАЧА КОЈИ СЕ НАЛАЗЕ НА СПИСКУ НЕГАТИВНИХ РЕФЕРЕНЦИ</w:t>
      </w:r>
    </w:p>
    <w:p w:rsidR="00C4508C" w:rsidRPr="00BA09B3" w:rsidRDefault="00C4508C" w:rsidP="00C4508C">
      <w:pPr>
        <w:jc w:val="both"/>
        <w:rPr>
          <w:rFonts w:ascii="Arial" w:hAnsi="Arial" w:cs="Arial"/>
          <w:b/>
          <w:bCs/>
        </w:rPr>
      </w:pPr>
    </w:p>
    <w:p w:rsidR="00C4508C" w:rsidRPr="00BA09B3" w:rsidRDefault="00C4508C" w:rsidP="00C4508C">
      <w:pPr>
        <w:jc w:val="both"/>
      </w:pPr>
      <w:r w:rsidRPr="00BA09B3">
        <w:rPr>
          <w:rFonts w:ascii="Arial" w:eastAsia="TimesNewRomanPSMT" w:hAnsi="Arial" w:cs="Arial"/>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BA09B3">
        <w:rPr>
          <w:rFonts w:ascii="Arial" w:eastAsia="TimesNewRomanPSMT" w:hAnsi="Arial" w:cs="Arial"/>
          <w:b/>
          <w:bCs/>
          <w:i/>
          <w:iCs/>
        </w:rPr>
        <w:t xml:space="preserve"> </w:t>
      </w:r>
      <w:r w:rsidRPr="00BA09B3">
        <w:rPr>
          <w:rFonts w:ascii="Arial" w:eastAsia="TimesNewRomanPSMT" w:hAnsi="Arial" w:cs="Arial"/>
          <w:b/>
          <w:bCs/>
          <w:iCs/>
        </w:rPr>
        <w:t>у тренутку закључења уговора</w:t>
      </w:r>
      <w:r w:rsidRPr="00BA09B3">
        <w:rPr>
          <w:rFonts w:ascii="Arial" w:eastAsia="TimesNewRomanPSMT" w:hAnsi="Arial" w:cs="Arial"/>
          <w:bCs/>
          <w:iCs/>
        </w:rPr>
        <w:t xml:space="preserve"> преда наручиоцу </w:t>
      </w:r>
      <w:r w:rsidRPr="00BA09B3">
        <w:rPr>
          <w:rFonts w:ascii="Arial" w:eastAsia="TimesNewRomanPSMT" w:hAnsi="Arial" w:cs="Arial"/>
          <w:b/>
          <w:bCs/>
          <w:iCs/>
        </w:rPr>
        <w:t>банкарску гаранцију за добро извршење посла</w:t>
      </w:r>
      <w:r w:rsidRPr="00BA09B3">
        <w:rPr>
          <w:rFonts w:ascii="Arial" w:eastAsia="TimesNewRomanPSMT" w:hAnsi="Arial" w:cs="Arial"/>
          <w:bCs/>
          <w:iCs/>
        </w:rPr>
        <w:t>, која ће бити са клаузулама: безусловна</w:t>
      </w:r>
      <w:r w:rsidRPr="00BA09B3">
        <w:rPr>
          <w:rFonts w:ascii="Arial" w:eastAsia="TimesNewRomanPSMT" w:hAnsi="Arial" w:cs="Arial"/>
          <w:bCs/>
          <w:iCs/>
          <w:lang w:val="sr-Cyrl-CS"/>
        </w:rPr>
        <w:t xml:space="preserve"> и</w:t>
      </w:r>
      <w:r w:rsidRPr="00BA09B3">
        <w:rPr>
          <w:rFonts w:ascii="Arial" w:eastAsia="TimesNewRomanPSMT" w:hAnsi="Arial" w:cs="Arial"/>
          <w:bCs/>
          <w:iCs/>
        </w:rPr>
        <w:t xml:space="preserve"> платива на први позив. Банкарска гаранција </w:t>
      </w:r>
      <w:r w:rsidRPr="00BA09B3">
        <w:rPr>
          <w:rFonts w:ascii="Arial" w:eastAsia="TimesNewRomanPSMT" w:hAnsi="Arial" w:cs="Arial"/>
          <w:bCs/>
          <w:iCs/>
        </w:rPr>
        <w:lastRenderedPageBreak/>
        <w:t xml:space="preserve">за добро извршење посла издаје се у висини </w:t>
      </w:r>
      <w:r w:rsidRPr="00BA09B3">
        <w:rPr>
          <w:rFonts w:ascii="Arial" w:eastAsia="TimesNewRomanPSMT" w:hAnsi="Arial" w:cs="Arial"/>
          <w:b/>
          <w:bCs/>
          <w:iCs/>
          <w:u w:val="single"/>
        </w:rPr>
        <w:t>од 15%</w:t>
      </w:r>
      <w:r w:rsidRPr="00BA09B3">
        <w:rPr>
          <w:rFonts w:ascii="Arial" w:eastAsia="TimesNewRomanPSMT" w:hAnsi="Arial" w:cs="Arial"/>
          <w:b/>
          <w:bCs/>
          <w:iCs/>
          <w:u w:val="single"/>
          <w:lang w:val="sr-Cyrl-CS"/>
        </w:rPr>
        <w:t>,</w:t>
      </w:r>
      <w:r w:rsidRPr="00BA09B3">
        <w:rPr>
          <w:rFonts w:ascii="Arial" w:eastAsia="TimesNewRomanPSMT" w:hAnsi="Arial" w:cs="Arial"/>
          <w:bCs/>
          <w:iCs/>
          <w:lang w:val="sr-Cyrl-CS"/>
        </w:rPr>
        <w:t xml:space="preserve"> </w:t>
      </w:r>
      <w:r w:rsidRPr="00BA09B3">
        <w:rPr>
          <w:rFonts w:ascii="Arial" w:eastAsia="TimesNewRomanPSMT" w:hAnsi="Arial" w:cs="Arial"/>
          <w:bCs/>
          <w:iCs/>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C4508C" w:rsidRPr="00305CFD" w:rsidRDefault="00C4508C" w:rsidP="00C4508C">
      <w:pPr>
        <w:jc w:val="both"/>
      </w:pPr>
    </w:p>
    <w:p w:rsidR="00C4508C" w:rsidRPr="00BA09B3" w:rsidRDefault="00C4508C" w:rsidP="00C4508C">
      <w:pPr>
        <w:jc w:val="both"/>
      </w:pPr>
      <w:r w:rsidRPr="00BA09B3">
        <w:rPr>
          <w:rFonts w:ascii="Arial" w:hAnsi="Arial" w:cs="Arial"/>
          <w:b/>
          <w:bCs/>
        </w:rPr>
        <w:t>17.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C4508C" w:rsidRPr="00BA09B3" w:rsidRDefault="00C4508C" w:rsidP="00C4508C">
      <w:pPr>
        <w:jc w:val="both"/>
      </w:pPr>
    </w:p>
    <w:p w:rsidR="002907A3" w:rsidRPr="00BA09B3" w:rsidRDefault="00C4508C" w:rsidP="002907A3">
      <w:pPr>
        <w:jc w:val="both"/>
        <w:rPr>
          <w:rFonts w:ascii="Arial" w:hAnsi="Arial" w:cs="Arial"/>
          <w:lang w:val="sr-Cyrl-CS"/>
        </w:rPr>
      </w:pPr>
      <w:r w:rsidRPr="00BA09B3">
        <w:rPr>
          <w:rFonts w:ascii="Arial" w:hAnsi="Arial" w:cs="Arial"/>
        </w:rPr>
        <w:t>Избор најповољније понуде ће се извршити применом критеријума</w:t>
      </w:r>
      <w:r w:rsidR="002907A3" w:rsidRPr="00BA09B3">
        <w:rPr>
          <w:rFonts w:ascii="Arial" w:hAnsi="Arial" w:cs="Arial"/>
          <w:lang w:val="sr-Cyrl-CS"/>
        </w:rPr>
        <w:t xml:space="preserve"> </w:t>
      </w:r>
      <w:r w:rsidR="002907A3" w:rsidRPr="00BA09B3">
        <w:rPr>
          <w:rFonts w:ascii="Arial" w:hAnsi="Arial" w:cs="Arial"/>
          <w:lang w:val="sr-Latn-CS"/>
        </w:rPr>
        <w:t>економски најповољнија понуда</w:t>
      </w:r>
      <w:r w:rsidR="002907A3" w:rsidRPr="00BA09B3">
        <w:rPr>
          <w:rFonts w:ascii="Arial" w:hAnsi="Arial" w:cs="Arial"/>
          <w:lang w:val="sr-Cyrl-CS"/>
        </w:rPr>
        <w:t xml:space="preserve"> и то:</w:t>
      </w:r>
    </w:p>
    <w:p w:rsidR="002907A3" w:rsidRPr="00BA09B3" w:rsidRDefault="002907A3" w:rsidP="002907A3">
      <w:pPr>
        <w:jc w:val="both"/>
        <w:rPr>
          <w:rFonts w:ascii="Arial" w:hAnsi="Arial" w:cs="Arial"/>
          <w:lang w:val="sr-Cyrl-CS"/>
        </w:rPr>
      </w:pPr>
    </w:p>
    <w:p w:rsidR="002907A3" w:rsidRPr="00BA09B3" w:rsidRDefault="002907A3" w:rsidP="002907A3">
      <w:pPr>
        <w:jc w:val="both"/>
        <w:rPr>
          <w:rFonts w:ascii="Arial" w:hAnsi="Arial" w:cs="Arial"/>
          <w:lang w:val="sr-Cyrl-CS"/>
        </w:rPr>
      </w:pPr>
      <w:r w:rsidRPr="00BA09B3">
        <w:rPr>
          <w:rFonts w:ascii="Arial" w:hAnsi="Arial" w:cs="Arial"/>
          <w:lang w:val="sr-Cyrl-CS"/>
        </w:rPr>
        <w:t xml:space="preserve">                                        -цена                              90 бодова </w:t>
      </w:r>
    </w:p>
    <w:p w:rsidR="002907A3" w:rsidRPr="00BA09B3" w:rsidRDefault="002907A3" w:rsidP="002907A3">
      <w:pPr>
        <w:jc w:val="both"/>
        <w:rPr>
          <w:rFonts w:ascii="Arial" w:hAnsi="Arial" w:cs="Arial"/>
          <w:lang w:val="sr-Cyrl-CS"/>
        </w:rPr>
      </w:pPr>
      <w:r w:rsidRPr="00BA09B3">
        <w:rPr>
          <w:rFonts w:ascii="Arial" w:hAnsi="Arial" w:cs="Arial"/>
          <w:lang w:val="sr-Cyrl-CS"/>
        </w:rPr>
        <w:t xml:space="preserve">                                        -услови плаћања          10 бодова</w:t>
      </w:r>
    </w:p>
    <w:p w:rsidR="002907A3" w:rsidRPr="00BA09B3" w:rsidRDefault="002907A3" w:rsidP="002907A3">
      <w:pPr>
        <w:jc w:val="both"/>
        <w:rPr>
          <w:rFonts w:ascii="Arial" w:hAnsi="Arial" w:cs="Arial"/>
          <w:lang w:val="sr-Cyrl-CS"/>
        </w:rPr>
      </w:pPr>
    </w:p>
    <w:p w:rsidR="00214186" w:rsidRPr="00BA09B3" w:rsidRDefault="002907A3" w:rsidP="00214186">
      <w:pPr>
        <w:jc w:val="both"/>
        <w:rPr>
          <w:rFonts w:ascii="Arial" w:hAnsi="Arial" w:cs="Arial"/>
          <w:lang w:val="sr-Cyrl-CS"/>
        </w:rPr>
      </w:pPr>
      <w:r w:rsidRPr="00BA09B3">
        <w:rPr>
          <w:rFonts w:ascii="Arial" w:hAnsi="Arial" w:cs="Arial"/>
          <w:lang w:val="sr-Cyrl-CS"/>
        </w:rPr>
        <w:t xml:space="preserve">          </w:t>
      </w:r>
      <w:r w:rsidR="00214186" w:rsidRPr="00BA09B3">
        <w:rPr>
          <w:rFonts w:ascii="Arial" w:hAnsi="Arial" w:cs="Arial"/>
          <w:lang w:val="sr-Cyrl-CS"/>
        </w:rPr>
        <w:t xml:space="preserve">          ОЦЕЊИВАЊЕ ПОНУДЕ</w:t>
      </w:r>
    </w:p>
    <w:p w:rsidR="00214186" w:rsidRPr="00BA09B3" w:rsidRDefault="00214186" w:rsidP="00214186">
      <w:pPr>
        <w:jc w:val="both"/>
        <w:rPr>
          <w:rFonts w:ascii="Arial" w:hAnsi="Arial" w:cs="Arial"/>
          <w:lang w:val="sr-Cyrl-CS"/>
        </w:rPr>
      </w:pPr>
      <w:r w:rsidRPr="00BA09B3">
        <w:rPr>
          <w:rFonts w:ascii="Arial" w:hAnsi="Arial" w:cs="Arial"/>
          <w:lang w:val="sr-Cyrl-CS"/>
        </w:rPr>
        <w:t xml:space="preserve">           1.Цена ће се бодовати помоћу следеће формуле:  </w:t>
      </w:r>
    </w:p>
    <w:p w:rsidR="00214186" w:rsidRPr="00BA09B3" w:rsidRDefault="00214186" w:rsidP="00214186">
      <w:pPr>
        <w:jc w:val="both"/>
        <w:rPr>
          <w:rFonts w:ascii="Arial" w:hAnsi="Arial" w:cs="Arial"/>
          <w:lang w:val="sr-Cyrl-CS"/>
        </w:rPr>
      </w:pPr>
      <w:r w:rsidRPr="00BA09B3">
        <w:rPr>
          <w:rFonts w:ascii="Arial" w:hAnsi="Arial" w:cs="Arial"/>
          <w:lang w:val="sr-Cyrl-CS"/>
        </w:rPr>
        <w:t xml:space="preserve">              бодови за понуђену цену= најмање понуђена цена / понуђена цена х пондери за цену</w:t>
      </w:r>
    </w:p>
    <w:p w:rsidR="00214186" w:rsidRPr="00BA09B3" w:rsidRDefault="00214186" w:rsidP="00214186">
      <w:pPr>
        <w:jc w:val="both"/>
        <w:rPr>
          <w:rFonts w:ascii="Arial" w:hAnsi="Arial" w:cs="Arial"/>
          <w:lang w:val="sr-Cyrl-CS"/>
        </w:rPr>
      </w:pPr>
    </w:p>
    <w:p w:rsidR="00214186" w:rsidRPr="00BA09B3" w:rsidRDefault="00214186" w:rsidP="00214186">
      <w:pPr>
        <w:jc w:val="both"/>
        <w:rPr>
          <w:rFonts w:ascii="Arial" w:hAnsi="Arial" w:cs="Arial"/>
          <w:lang w:val="sr-Cyrl-CS"/>
        </w:rPr>
      </w:pPr>
      <w:r w:rsidRPr="00BA09B3">
        <w:rPr>
          <w:rFonts w:ascii="Arial" w:hAnsi="Arial" w:cs="Arial"/>
          <w:lang w:val="sr-Cyrl-CS"/>
        </w:rPr>
        <w:t xml:space="preserve">           2.Услови плаћања :                                                 </w:t>
      </w:r>
    </w:p>
    <w:p w:rsidR="00214186" w:rsidRPr="00BA09B3" w:rsidRDefault="00214186" w:rsidP="00214186">
      <w:pPr>
        <w:jc w:val="both"/>
        <w:rPr>
          <w:rFonts w:ascii="Arial" w:hAnsi="Arial" w:cs="Arial"/>
          <w:lang w:val="sr-Cyrl-CS"/>
        </w:rPr>
      </w:pPr>
      <w:r w:rsidRPr="00BA09B3">
        <w:rPr>
          <w:rFonts w:ascii="Arial" w:hAnsi="Arial" w:cs="Arial"/>
          <w:lang w:val="sr-Cyrl-CS"/>
        </w:rPr>
        <w:t xml:space="preserve">              бодови за услове плаћања= понуђени рок плаћања / максимално понуђен рок за плаћање х пондери за рок</w:t>
      </w:r>
    </w:p>
    <w:p w:rsidR="00C4508C" w:rsidRPr="00BA09B3" w:rsidRDefault="00C4508C" w:rsidP="00C4508C">
      <w:pPr>
        <w:jc w:val="both"/>
        <w:rPr>
          <w:rFonts w:ascii="Arial" w:hAnsi="Arial" w:cs="Arial"/>
          <w:b/>
          <w:bCs/>
        </w:rPr>
      </w:pPr>
    </w:p>
    <w:p w:rsidR="00C4508C" w:rsidRPr="00BA09B3" w:rsidRDefault="00C4508C" w:rsidP="00C4508C">
      <w:pPr>
        <w:jc w:val="both"/>
        <w:rPr>
          <w:rFonts w:ascii="Arial" w:hAnsi="Arial" w:cs="Arial"/>
          <w:b/>
          <w:bCs/>
        </w:rPr>
      </w:pPr>
    </w:p>
    <w:p w:rsidR="00C4508C" w:rsidRPr="00BA09B3" w:rsidRDefault="00C4508C" w:rsidP="00C4508C">
      <w:pPr>
        <w:jc w:val="both"/>
        <w:rPr>
          <w:rFonts w:ascii="Arial" w:hAnsi="Arial" w:cs="Arial"/>
          <w:b/>
          <w:bCs/>
        </w:rPr>
      </w:pPr>
      <w:r w:rsidRPr="00BA09B3">
        <w:rPr>
          <w:rFonts w:ascii="Arial" w:hAnsi="Arial" w:cs="Arial"/>
          <w:b/>
          <w:bCs/>
        </w:rPr>
        <w:t xml:space="preserve">18.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C4508C" w:rsidRPr="00BA09B3" w:rsidRDefault="00C4508C" w:rsidP="00C4508C">
      <w:pPr>
        <w:jc w:val="both"/>
        <w:rPr>
          <w:rFonts w:ascii="Arial" w:hAnsi="Arial" w:cs="Arial"/>
          <w:b/>
          <w:bCs/>
        </w:rPr>
      </w:pPr>
    </w:p>
    <w:p w:rsidR="00C4508C" w:rsidRPr="00BA09B3" w:rsidRDefault="00C4508C" w:rsidP="00C4508C">
      <w:pPr>
        <w:jc w:val="both"/>
      </w:pPr>
      <w:r w:rsidRPr="00BA09B3">
        <w:rPr>
          <w:rFonts w:ascii="Arial" w:hAnsi="Arial" w:cs="Arial"/>
          <w:iCs/>
        </w:rPr>
        <w:t xml:space="preserve">Уколико две или више понуда имају </w:t>
      </w:r>
      <w:r w:rsidR="002907A3" w:rsidRPr="00BA09B3">
        <w:rPr>
          <w:rFonts w:ascii="Arial" w:hAnsi="Arial" w:cs="Arial"/>
          <w:iCs/>
        </w:rPr>
        <w:t>исти број пондера</w:t>
      </w:r>
      <w:r w:rsidRPr="00BA09B3">
        <w:rPr>
          <w:rFonts w:ascii="Arial" w:hAnsi="Arial" w:cs="Arial"/>
          <w:iCs/>
        </w:rPr>
        <w:t xml:space="preserve">, као најповољнија биће изабрана понуда оног понуђача који је понудио  </w:t>
      </w:r>
      <w:r w:rsidR="002907A3" w:rsidRPr="00BA09B3">
        <w:rPr>
          <w:rFonts w:ascii="Arial" w:hAnsi="Arial" w:cs="Arial"/>
          <w:iCs/>
        </w:rPr>
        <w:t>нижу цену</w:t>
      </w:r>
      <w:r w:rsidRPr="00BA09B3">
        <w:rPr>
          <w:rFonts w:ascii="Arial" w:hAnsi="Arial" w:cs="Arial"/>
          <w:iCs/>
        </w:rPr>
        <w:t>.</w:t>
      </w:r>
    </w:p>
    <w:p w:rsidR="00C4508C" w:rsidRPr="00BA09B3" w:rsidRDefault="00C4508C" w:rsidP="00C4508C">
      <w:pPr>
        <w:jc w:val="both"/>
      </w:pPr>
    </w:p>
    <w:p w:rsidR="00C4508C" w:rsidRPr="00BA09B3" w:rsidRDefault="00C4508C" w:rsidP="00C4508C">
      <w:pPr>
        <w:jc w:val="both"/>
        <w:rPr>
          <w:rFonts w:ascii="Arial" w:hAnsi="Arial" w:cs="Arial"/>
          <w:b/>
          <w:bCs/>
        </w:rPr>
      </w:pPr>
      <w:r w:rsidRPr="00BA09B3">
        <w:rPr>
          <w:rFonts w:ascii="Arial" w:hAnsi="Arial" w:cs="Arial"/>
          <w:b/>
          <w:bCs/>
        </w:rPr>
        <w:t xml:space="preserve">19. ПОШТОВАЊЕ ОБАВЕЗА КОЈЕ ПРОИЗИЛАЗЕ ИЗ ВАЖЕЋИХ ПРОПИСА </w:t>
      </w:r>
    </w:p>
    <w:p w:rsidR="00C4508C" w:rsidRPr="00BA09B3" w:rsidRDefault="00C4508C" w:rsidP="00C4508C">
      <w:pPr>
        <w:jc w:val="both"/>
        <w:rPr>
          <w:rFonts w:ascii="Arial" w:hAnsi="Arial" w:cs="Arial"/>
          <w:b/>
          <w:bCs/>
        </w:rPr>
      </w:pPr>
    </w:p>
    <w:p w:rsidR="00C4508C" w:rsidRPr="00BA09B3" w:rsidRDefault="00C4508C" w:rsidP="00C4508C">
      <w:pPr>
        <w:jc w:val="both"/>
        <w:rPr>
          <w:rFonts w:ascii="Arial" w:hAnsi="Arial" w:cs="Arial"/>
          <w:b/>
        </w:rPr>
      </w:pPr>
      <w:r w:rsidRPr="00BA09B3">
        <w:rPr>
          <w:rFonts w:ascii="Arial" w:hAnsi="Arial" w:cs="Arial"/>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w:t>
      </w:r>
      <w:r w:rsidRPr="00BA09B3">
        <w:rPr>
          <w:rFonts w:ascii="Arial" w:hAnsi="Arial" w:cs="Arial"/>
          <w:b/>
        </w:rPr>
        <w:t>Образац изјаве из поглавља V</w:t>
      </w:r>
      <w:r w:rsidRPr="00BA09B3">
        <w:rPr>
          <w:rFonts w:ascii="Arial" w:hAnsi="Arial" w:cs="Arial"/>
          <w:b/>
          <w:lang w:val="ru-RU"/>
        </w:rPr>
        <w:t xml:space="preserve"> </w:t>
      </w:r>
      <w:r w:rsidRPr="00BA09B3">
        <w:rPr>
          <w:rFonts w:ascii="Arial" w:hAnsi="Arial" w:cs="Arial"/>
          <w:b/>
          <w:lang w:val="sr-Cyrl-CS"/>
        </w:rPr>
        <w:t>одељак 3.</w:t>
      </w:r>
      <w:r w:rsidRPr="00BA09B3">
        <w:rPr>
          <w:rFonts w:ascii="Arial" w:hAnsi="Arial" w:cs="Arial"/>
          <w:b/>
        </w:rPr>
        <w:t>)</w:t>
      </w:r>
      <w:r w:rsidRPr="00BA09B3">
        <w:rPr>
          <w:rFonts w:ascii="Arial" w:hAnsi="Arial" w:cs="Arial"/>
          <w:b/>
          <w:lang w:val="sr-Cyrl-CS"/>
        </w:rPr>
        <w:t>.</w:t>
      </w:r>
    </w:p>
    <w:p w:rsidR="00C4508C" w:rsidRPr="00BA09B3" w:rsidRDefault="00C4508C" w:rsidP="00C4508C">
      <w:pPr>
        <w:jc w:val="both"/>
        <w:rPr>
          <w:rFonts w:ascii="Arial" w:hAnsi="Arial" w:cs="Arial"/>
          <w:b/>
        </w:rPr>
      </w:pPr>
      <w:r w:rsidRPr="00BA09B3">
        <w:rPr>
          <w:rFonts w:ascii="Arial" w:hAnsi="Arial" w:cs="Arial"/>
          <w:b/>
        </w:rPr>
        <w:t xml:space="preserve"> </w:t>
      </w:r>
    </w:p>
    <w:p w:rsidR="00C4508C" w:rsidRPr="00BA09B3" w:rsidRDefault="00C4508C" w:rsidP="00C4508C">
      <w:pPr>
        <w:jc w:val="both"/>
        <w:rPr>
          <w:rFonts w:ascii="Arial" w:hAnsi="Arial" w:cs="Arial"/>
          <w:b/>
        </w:rPr>
      </w:pPr>
      <w:r w:rsidRPr="00BA09B3">
        <w:rPr>
          <w:rFonts w:ascii="Arial" w:hAnsi="Arial" w:cs="Arial"/>
          <w:b/>
        </w:rPr>
        <w:t>20. КОРИШЋЕЊЕ ПАТЕНТА И ОДГОВОРНОСТ ЗА ПОВРЕДУ ЗАШТИЋЕНИХ ПРАВА ИНТЕЛЕКТУАЛНЕ СВОЈИНЕ ТРЕЋИХ ЛИЦА</w:t>
      </w:r>
    </w:p>
    <w:p w:rsidR="00C4508C" w:rsidRPr="00BA09B3" w:rsidRDefault="00C4508C" w:rsidP="00C4508C">
      <w:pPr>
        <w:jc w:val="both"/>
        <w:rPr>
          <w:rFonts w:ascii="Arial" w:hAnsi="Arial" w:cs="Arial"/>
          <w:b/>
        </w:rPr>
      </w:pPr>
      <w:r w:rsidRPr="00BA09B3">
        <w:rPr>
          <w:rFonts w:ascii="Arial" w:eastAsia="TimesNewRomanPSMT" w:hAnsi="Arial" w:cs="Arial"/>
          <w:bCs/>
          <w:iCs/>
        </w:rPr>
        <w:t>Накнаду за коришћење патената, као и одговорност за повреду заштићених права интелектуалне својине трећих лица сноси понуђач.</w:t>
      </w:r>
    </w:p>
    <w:p w:rsidR="00C4508C" w:rsidRPr="00BA09B3" w:rsidRDefault="00C4508C" w:rsidP="00C4508C">
      <w:pPr>
        <w:jc w:val="both"/>
        <w:rPr>
          <w:rFonts w:ascii="Arial" w:hAnsi="Arial" w:cs="Arial"/>
          <w:b/>
        </w:rPr>
      </w:pPr>
    </w:p>
    <w:p w:rsidR="00C4508C" w:rsidRPr="00BA09B3" w:rsidRDefault="00C4508C" w:rsidP="00C4508C">
      <w:pPr>
        <w:jc w:val="both"/>
        <w:rPr>
          <w:rFonts w:ascii="Arial" w:hAnsi="Arial" w:cs="Arial"/>
          <w:b/>
          <w:bCs/>
        </w:rPr>
      </w:pPr>
      <w:r w:rsidRPr="00BA09B3">
        <w:rPr>
          <w:rFonts w:ascii="Arial" w:hAnsi="Arial" w:cs="Arial"/>
          <w:b/>
          <w:bCs/>
        </w:rPr>
        <w:lastRenderedPageBreak/>
        <w:t xml:space="preserve">21. НАЧИН И РОК ЗА ПОДНОШЕЊЕ ЗАХТЕВА ЗА ЗАШТИТУ ПРАВА ПОНУЂАЧА </w:t>
      </w:r>
    </w:p>
    <w:p w:rsidR="00C4508C" w:rsidRPr="00BA09B3" w:rsidRDefault="00C4508C" w:rsidP="00C4508C">
      <w:pPr>
        <w:jc w:val="both"/>
        <w:rPr>
          <w:rFonts w:ascii="Arial" w:hAnsi="Arial" w:cs="Arial"/>
          <w:b/>
          <w:bCs/>
        </w:rPr>
      </w:pPr>
    </w:p>
    <w:p w:rsidR="00C4508C" w:rsidRPr="00BA09B3" w:rsidRDefault="00C4508C" w:rsidP="00C4508C">
      <w:pPr>
        <w:jc w:val="both"/>
        <w:rPr>
          <w:rFonts w:ascii="Arial" w:hAnsi="Arial" w:cs="Arial"/>
        </w:rPr>
      </w:pPr>
      <w:r w:rsidRPr="00BA09B3">
        <w:rPr>
          <w:rFonts w:ascii="Arial" w:hAnsi="Arial" w:cs="Arial"/>
        </w:rPr>
        <w:t>Захтев за заштиту права може да поднесе понуђач, односно свако заинтересовано лице, или пословно удружење у њихово им</w:t>
      </w:r>
      <w:r w:rsidRPr="00BA09B3">
        <w:rPr>
          <w:rFonts w:ascii="Arial" w:hAnsi="Arial" w:cs="Arial"/>
          <w:lang w:val="sr-Cyrl-CS"/>
        </w:rPr>
        <w:t>е</w:t>
      </w:r>
      <w:r w:rsidRPr="00BA09B3">
        <w:rPr>
          <w:rFonts w:ascii="Arial" w:hAnsi="Arial" w:cs="Arial"/>
        </w:rPr>
        <w:t xml:space="preserve">. </w:t>
      </w:r>
    </w:p>
    <w:p w:rsidR="00C4508C" w:rsidRPr="00BA09B3" w:rsidRDefault="00C4508C" w:rsidP="00C4508C">
      <w:pPr>
        <w:jc w:val="both"/>
        <w:rPr>
          <w:rFonts w:ascii="Arial" w:hAnsi="Arial" w:cs="Arial"/>
        </w:rPr>
      </w:pPr>
      <w:r w:rsidRPr="00BA09B3">
        <w:rPr>
          <w:rFonts w:ascii="Arial" w:hAnsi="Arial" w:cs="Arial"/>
        </w:rPr>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w:t>
      </w:r>
      <w:r w:rsidRPr="00BA09B3">
        <w:rPr>
          <w:rFonts w:ascii="Arial" w:eastAsia="TimesNewRomanPSMT" w:hAnsi="Arial" w:cs="Arial"/>
          <w:bCs/>
        </w:rPr>
        <w:t xml:space="preserve"> Захтев за заштиту права се доставља непосредно,</w:t>
      </w:r>
      <w:r w:rsidRPr="00C26902">
        <w:rPr>
          <w:rFonts w:ascii="Arial" w:eastAsia="TimesNewRomanPSMT" w:hAnsi="Arial" w:cs="Arial"/>
          <w:bCs/>
          <w:color w:val="00B050"/>
        </w:rPr>
        <w:t xml:space="preserve"> </w:t>
      </w:r>
      <w:r w:rsidRPr="00BA09B3">
        <w:rPr>
          <w:rFonts w:ascii="Arial" w:eastAsia="TimesNewRomanPSMT" w:hAnsi="Arial" w:cs="Arial"/>
          <w:bCs/>
        </w:rPr>
        <w:t>електронском поштом</w:t>
      </w:r>
      <w:r w:rsidRPr="00BA09B3">
        <w:rPr>
          <w:rFonts w:ascii="Arial" w:hAnsi="Arial" w:cs="Arial"/>
          <w:lang w:val="sr-Cyrl-CS"/>
        </w:rPr>
        <w:t xml:space="preserve"> на </w:t>
      </w:r>
      <w:hyperlink r:id="rId10" w:history="1">
        <w:r w:rsidR="00BA09B3" w:rsidRPr="00BA09B3">
          <w:rPr>
            <w:rStyle w:val="Hyperlink"/>
            <w:rFonts w:ascii="Arial" w:hAnsi="Arial"/>
            <w:color w:val="auto"/>
          </w:rPr>
          <w:t>e-mail</w:t>
        </w:r>
        <w:r w:rsidR="00BA09B3" w:rsidRPr="00BA09B3">
          <w:rPr>
            <w:rStyle w:val="Hyperlink"/>
            <w:rFonts w:ascii="Arial" w:hAnsi="Arial"/>
            <w:color w:val="auto"/>
            <w:lang/>
          </w:rPr>
          <w:t xml:space="preserve"> miroljub.knezevic</w:t>
        </w:r>
        <w:r w:rsidR="00BA09B3" w:rsidRPr="00BA09B3">
          <w:rPr>
            <w:rStyle w:val="Hyperlink"/>
            <w:rFonts w:ascii="Arial" w:hAnsi="Arial"/>
            <w:color w:val="auto"/>
          </w:rPr>
          <w:t>@</w:t>
        </w:r>
      </w:hyperlink>
      <w:r w:rsidR="00BA09B3" w:rsidRPr="00BA09B3">
        <w:rPr>
          <w:rFonts w:ascii="Arial" w:hAnsi="Arial" w:cs="Arial"/>
        </w:rPr>
        <w:t>toplana.uzice.rs</w:t>
      </w:r>
      <w:r w:rsidRPr="00BA09B3">
        <w:rPr>
          <w:rFonts w:ascii="Arial" w:hAnsi="Arial" w:cs="Arial"/>
          <w:lang w:val="sr-Latn-CS"/>
        </w:rPr>
        <w:t xml:space="preserve"> </w:t>
      </w:r>
      <w:r w:rsidRPr="00BA09B3">
        <w:rPr>
          <w:rFonts w:ascii="Arial" w:eastAsia="TimesNewRomanPSMT" w:hAnsi="Arial" w:cs="Arial"/>
          <w:bCs/>
        </w:rPr>
        <w:t xml:space="preserve">, факсом </w:t>
      </w:r>
      <w:r w:rsidRPr="00BA09B3">
        <w:rPr>
          <w:rFonts w:ascii="Arial" w:hAnsi="Arial" w:cs="Arial"/>
          <w:lang w:val="sr-Cyrl-CS"/>
        </w:rPr>
        <w:t>на број</w:t>
      </w:r>
      <w:r w:rsidRPr="00BA09B3">
        <w:rPr>
          <w:rFonts w:ascii="Arial" w:hAnsi="Arial" w:cs="Arial"/>
          <w:lang w:val="sr-Latn-CS"/>
        </w:rPr>
        <w:t xml:space="preserve"> 031/513-101</w:t>
      </w:r>
      <w:r w:rsidRPr="00BA09B3">
        <w:rPr>
          <w:rFonts w:ascii="Arial" w:hAnsi="Arial" w:cs="Arial"/>
          <w:i/>
          <w:iCs/>
          <w:lang w:val="sr-Cyrl-CS"/>
        </w:rPr>
        <w:t xml:space="preserve"> </w:t>
      </w:r>
      <w:r w:rsidRPr="00BA09B3">
        <w:rPr>
          <w:rFonts w:ascii="Arial" w:eastAsia="TimesNewRomanPSMT" w:hAnsi="Arial" w:cs="Arial"/>
          <w:bCs/>
        </w:rPr>
        <w:t>или препорученом пошиљком са повратницом.</w:t>
      </w:r>
      <w:r w:rsidRPr="00BA09B3">
        <w:rPr>
          <w:rFonts w:ascii="Arial" w:eastAsia="TimesNewRomanPSMT" w:hAnsi="Arial" w:cs="Arial"/>
          <w:bCs/>
          <w:lang w:val="sr-Cyrl-CS"/>
        </w:rPr>
        <w:t xml:space="preserve"> </w:t>
      </w:r>
      <w:r w:rsidRPr="00BA09B3">
        <w:rPr>
          <w:rFonts w:ascii="Arial" w:hAnsi="Arial" w:cs="Arial"/>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BA09B3">
        <w:rPr>
          <w:rFonts w:ascii="Arial" w:hAnsi="Arial" w:cs="Arial"/>
          <w:lang w:val="sr-Cyrl-CS"/>
        </w:rPr>
        <w:t xml:space="preserve"> </w:t>
      </w:r>
      <w:r w:rsidRPr="00BA09B3">
        <w:rPr>
          <w:rFonts w:ascii="Arial" w:hAnsi="Arial" w:cs="Arial"/>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C4508C" w:rsidRPr="00BA09B3" w:rsidRDefault="00C4508C" w:rsidP="00C4508C">
      <w:pPr>
        <w:jc w:val="both"/>
        <w:rPr>
          <w:rFonts w:ascii="Arial" w:hAnsi="Arial" w:cs="Arial"/>
        </w:rPr>
      </w:pPr>
      <w:r w:rsidRPr="00BA09B3">
        <w:rPr>
          <w:rFonts w:ascii="Arial" w:hAnsi="Arial" w:cs="Arial"/>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C4508C" w:rsidRPr="00BA09B3" w:rsidRDefault="00C4508C" w:rsidP="00C4508C">
      <w:pPr>
        <w:jc w:val="both"/>
        <w:rPr>
          <w:rFonts w:ascii="Arial" w:hAnsi="Arial" w:cs="Arial"/>
        </w:rPr>
      </w:pPr>
      <w:r w:rsidRPr="00BA09B3">
        <w:rPr>
          <w:rFonts w:ascii="Arial" w:hAnsi="Arial" w:cs="Arial"/>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пријема одлуке. </w:t>
      </w:r>
    </w:p>
    <w:p w:rsidR="00C4508C" w:rsidRPr="00BA09B3" w:rsidRDefault="00C4508C" w:rsidP="00C4508C">
      <w:pPr>
        <w:jc w:val="both"/>
        <w:rPr>
          <w:rFonts w:ascii="Arial" w:hAnsi="Arial" w:cs="Arial"/>
        </w:rPr>
      </w:pPr>
      <w:r w:rsidRPr="00BA09B3">
        <w:rPr>
          <w:rFonts w:ascii="Arial" w:hAnsi="Arial" w:cs="Arial"/>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C4508C" w:rsidRPr="00BA09B3" w:rsidRDefault="00C4508C" w:rsidP="00C4508C">
      <w:pPr>
        <w:jc w:val="both"/>
        <w:rPr>
          <w:rFonts w:ascii="Arial" w:hAnsi="Arial" w:cs="Arial"/>
        </w:rPr>
      </w:pPr>
      <w:r w:rsidRPr="00BA09B3">
        <w:rPr>
          <w:rFonts w:ascii="Arial" w:hAnsi="Arial" w:cs="Arial"/>
        </w:rPr>
        <w:t>Ако је у истом поступку јавне набавке поново поднет захтев за заштиту права од стр</w:t>
      </w:r>
      <w:r w:rsidRPr="00BA09B3">
        <w:rPr>
          <w:rFonts w:ascii="Arial" w:hAnsi="Arial" w:cs="Arial"/>
          <w:lang w:val="sr-Cyrl-CS"/>
        </w:rPr>
        <w:t>а</w:t>
      </w:r>
      <w:r w:rsidRPr="00BA09B3">
        <w:rPr>
          <w:rFonts w:ascii="Arial" w:hAnsi="Arial" w:cs="Arial"/>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C4508C" w:rsidRPr="00BA09B3" w:rsidRDefault="00C4508C" w:rsidP="00C4508C">
      <w:pPr>
        <w:jc w:val="both"/>
        <w:rPr>
          <w:rFonts w:ascii="Arial" w:eastAsia="TimesNewRomanPSMT" w:hAnsi="Arial" w:cs="Arial"/>
          <w:bCs/>
        </w:rPr>
      </w:pPr>
      <w:r w:rsidRPr="00BA09B3">
        <w:rPr>
          <w:rFonts w:ascii="Arial" w:hAnsi="Arial" w:cs="Arial"/>
        </w:rPr>
        <w:t xml:space="preserve">Подносилац захтева је дужан да на рачун буџета Републике Србије уплати таксу од 40.000,00 динара (број жиро рачуна: 840-742221843-57, позив на број  50-016, сврха: Републичка административна такса са назнаком набавке на коју се односи, корисник: Буџет Републике Србије). </w:t>
      </w:r>
    </w:p>
    <w:p w:rsidR="00C4508C" w:rsidRPr="00BA09B3" w:rsidRDefault="00C4508C" w:rsidP="00C4508C">
      <w:pPr>
        <w:jc w:val="both"/>
        <w:rPr>
          <w:rFonts w:ascii="Arial" w:hAnsi="Arial" w:cs="Arial"/>
        </w:rPr>
      </w:pPr>
      <w:r w:rsidRPr="00BA09B3">
        <w:rPr>
          <w:rFonts w:ascii="Arial" w:eastAsia="TimesNewRomanPSMT" w:hAnsi="Arial" w:cs="Arial"/>
          <w:bCs/>
        </w:rPr>
        <w:t>Поступак заштите права понуђача регулисан је одредбама чл. 138. - 167. Закона.</w:t>
      </w:r>
    </w:p>
    <w:p w:rsidR="00C4508C" w:rsidRPr="00BA09B3" w:rsidRDefault="00C4508C" w:rsidP="00C4508C">
      <w:pPr>
        <w:jc w:val="both"/>
        <w:rPr>
          <w:rFonts w:ascii="Arial" w:hAnsi="Arial" w:cs="Arial"/>
        </w:rPr>
      </w:pPr>
    </w:p>
    <w:p w:rsidR="00C4508C" w:rsidRPr="00BA09B3" w:rsidRDefault="00C4508C" w:rsidP="00C4508C">
      <w:pPr>
        <w:jc w:val="both"/>
        <w:rPr>
          <w:rFonts w:ascii="Arial" w:hAnsi="Arial" w:cs="Arial"/>
          <w:b/>
        </w:rPr>
      </w:pPr>
      <w:r w:rsidRPr="00BA09B3">
        <w:rPr>
          <w:rFonts w:ascii="Arial" w:hAnsi="Arial" w:cs="Arial"/>
          <w:b/>
        </w:rPr>
        <w:t>22. РОК У КОЈЕМ ЋЕ УГОВОР БИТИ ЗАКЉУЧЕН</w:t>
      </w:r>
    </w:p>
    <w:p w:rsidR="00C4508C" w:rsidRPr="00BA09B3" w:rsidRDefault="00C4508C" w:rsidP="00C4508C">
      <w:pPr>
        <w:jc w:val="both"/>
        <w:rPr>
          <w:rFonts w:ascii="Arial" w:hAnsi="Arial" w:cs="Arial"/>
          <w:b/>
        </w:rPr>
      </w:pPr>
    </w:p>
    <w:p w:rsidR="00C4508C" w:rsidRPr="00BA09B3" w:rsidRDefault="00C4508C" w:rsidP="00C4508C">
      <w:pPr>
        <w:jc w:val="both"/>
        <w:rPr>
          <w:rFonts w:ascii="Arial" w:hAnsi="Arial" w:cs="Arial"/>
        </w:rPr>
      </w:pPr>
      <w:r w:rsidRPr="00BA09B3">
        <w:rPr>
          <w:rFonts w:ascii="Arial" w:hAnsi="Arial" w:cs="Arial"/>
        </w:rPr>
        <w:t>Уговор о јавној набавци ће бити закључен са понуђачем којем је додељен уговор у року од 8 дана од дана протека рока за подношење захт</w:t>
      </w:r>
      <w:r w:rsidRPr="00BA09B3">
        <w:rPr>
          <w:rFonts w:ascii="Arial" w:hAnsi="Arial" w:cs="Arial"/>
          <w:lang w:val="sr-Cyrl-CS"/>
        </w:rPr>
        <w:t>е</w:t>
      </w:r>
      <w:r w:rsidRPr="00BA09B3">
        <w:rPr>
          <w:rFonts w:ascii="Arial" w:hAnsi="Arial" w:cs="Arial"/>
        </w:rPr>
        <w:t xml:space="preserve">ва за заштиту права из члана 149. Закона. </w:t>
      </w:r>
    </w:p>
    <w:p w:rsidR="00E145AF" w:rsidRPr="00E145AF" w:rsidRDefault="00C4508C" w:rsidP="00C4508C">
      <w:pPr>
        <w:jc w:val="both"/>
        <w:rPr>
          <w:rFonts w:ascii="Arial" w:hAnsi="Arial" w:cs="Arial"/>
          <w:b/>
          <w:bCs/>
          <w:i/>
        </w:rPr>
      </w:pPr>
      <w:r w:rsidRPr="00BA09B3">
        <w:rPr>
          <w:rFonts w:ascii="Arial" w:hAnsi="Arial" w:cs="Arial"/>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BB7146" w:rsidRPr="00BB7146" w:rsidRDefault="00BB7146" w:rsidP="00C4508C">
      <w:pPr>
        <w:jc w:val="both"/>
        <w:rPr>
          <w:rFonts w:ascii="Arial" w:hAnsi="Arial" w:cs="Arial"/>
          <w:b/>
          <w:bCs/>
          <w:i/>
          <w:color w:val="00B050"/>
          <w:lang/>
        </w:rPr>
      </w:pPr>
    </w:p>
    <w:p w:rsidR="00C26902" w:rsidRPr="008A76E0" w:rsidRDefault="00C26902" w:rsidP="00C4508C">
      <w:pPr>
        <w:jc w:val="both"/>
        <w:rPr>
          <w:rFonts w:ascii="Arial" w:hAnsi="Arial" w:cs="Arial"/>
          <w:b/>
          <w:bCs/>
          <w:i/>
        </w:rPr>
      </w:pPr>
    </w:p>
    <w:p w:rsidR="00C4508C" w:rsidRPr="008A76E0" w:rsidRDefault="00C4508C" w:rsidP="00C4508C">
      <w:pPr>
        <w:shd w:val="clear" w:color="auto" w:fill="C6D9F1"/>
        <w:jc w:val="center"/>
        <w:rPr>
          <w:rFonts w:ascii="Arial" w:hAnsi="Arial" w:cs="Arial"/>
          <w:b/>
          <w:bCs/>
          <w:i/>
          <w:iCs/>
          <w:sz w:val="28"/>
          <w:szCs w:val="28"/>
        </w:rPr>
      </w:pPr>
      <w:r w:rsidRPr="008A76E0">
        <w:rPr>
          <w:rFonts w:ascii="Arial" w:hAnsi="Arial" w:cs="Arial"/>
          <w:b/>
          <w:bCs/>
          <w:i/>
          <w:iCs/>
          <w:sz w:val="28"/>
          <w:szCs w:val="28"/>
        </w:rPr>
        <w:t>VII ОБРАЗАЦ ПОНУДЕ</w:t>
      </w:r>
    </w:p>
    <w:p w:rsidR="00C4508C" w:rsidRPr="008A76E0" w:rsidRDefault="00C4508C" w:rsidP="00C4508C">
      <w:pPr>
        <w:shd w:val="clear" w:color="auto" w:fill="C6D9F1"/>
        <w:jc w:val="center"/>
        <w:rPr>
          <w:rFonts w:ascii="Arial" w:hAnsi="Arial" w:cs="Arial"/>
          <w:b/>
          <w:bCs/>
          <w:i/>
          <w:iCs/>
          <w:sz w:val="28"/>
          <w:szCs w:val="28"/>
        </w:rPr>
      </w:pPr>
    </w:p>
    <w:p w:rsidR="00C4508C" w:rsidRPr="008A76E0" w:rsidRDefault="00C4508C" w:rsidP="00C4508C">
      <w:pPr>
        <w:rPr>
          <w:rFonts w:ascii="Arial" w:hAnsi="Arial" w:cs="Arial"/>
          <w:b/>
          <w:bCs/>
          <w:i/>
          <w:iCs/>
          <w:sz w:val="28"/>
          <w:szCs w:val="28"/>
        </w:rPr>
      </w:pPr>
    </w:p>
    <w:p w:rsidR="00C4508C" w:rsidRPr="008A76E0" w:rsidRDefault="00C4508C" w:rsidP="00C4508C">
      <w:pPr>
        <w:jc w:val="both"/>
        <w:rPr>
          <w:rFonts w:ascii="Arial" w:hAnsi="Arial" w:cs="Arial"/>
          <w:i/>
          <w:iCs/>
        </w:rPr>
      </w:pPr>
      <w:r w:rsidRPr="008A76E0">
        <w:rPr>
          <w:rFonts w:ascii="Arial" w:hAnsi="Arial" w:cs="Arial"/>
          <w:iCs/>
        </w:rPr>
        <w:t>Понуда бр ________________ од __________________ за јавну набавку</w:t>
      </w:r>
      <w:r w:rsidRPr="008A76E0">
        <w:rPr>
          <w:rFonts w:ascii="Arial" w:hAnsi="Arial" w:cs="Arial"/>
          <w:iCs/>
          <w:lang w:val="sr-Cyrl-CS"/>
        </w:rPr>
        <w:t xml:space="preserve"> </w:t>
      </w:r>
      <w:r w:rsidRPr="008A76E0">
        <w:rPr>
          <w:rFonts w:ascii="Arial" w:hAnsi="Arial" w:cs="Arial"/>
          <w:iCs/>
        </w:rPr>
        <w:t>добара-</w:t>
      </w:r>
      <w:r w:rsidR="00C26902" w:rsidRPr="008A76E0">
        <w:rPr>
          <w:rFonts w:ascii="Arial" w:hAnsi="Arial" w:cs="Arial"/>
          <w:iCs/>
        </w:rPr>
        <w:t>канцеларијски материјал</w:t>
      </w:r>
      <w:r w:rsidRPr="008A76E0">
        <w:rPr>
          <w:rFonts w:ascii="Arial" w:hAnsi="Arial" w:cs="Arial"/>
          <w:b/>
          <w:bCs/>
          <w:i/>
          <w:iCs/>
        </w:rPr>
        <w:t>,</w:t>
      </w:r>
      <w:r w:rsidRPr="008A76E0">
        <w:rPr>
          <w:rFonts w:ascii="Arial" w:hAnsi="Arial" w:cs="Arial"/>
          <w:b/>
          <w:bCs/>
          <w:iCs/>
        </w:rPr>
        <w:t xml:space="preserve"> </w:t>
      </w:r>
      <w:r w:rsidRPr="008A76E0">
        <w:rPr>
          <w:rFonts w:ascii="Arial" w:hAnsi="Arial" w:cs="Arial"/>
          <w:iCs/>
        </w:rPr>
        <w:t>ЈН број 1.1.1</w:t>
      </w:r>
      <w:r w:rsidR="00C26902" w:rsidRPr="008A76E0">
        <w:rPr>
          <w:rFonts w:ascii="Arial" w:hAnsi="Arial" w:cs="Arial"/>
          <w:iCs/>
        </w:rPr>
        <w:t>2</w:t>
      </w:r>
      <w:r w:rsidRPr="008A76E0">
        <w:rPr>
          <w:rFonts w:ascii="Arial" w:hAnsi="Arial" w:cs="Arial"/>
          <w:iCs/>
        </w:rPr>
        <w:t xml:space="preserve">-2014 </w:t>
      </w:r>
    </w:p>
    <w:p w:rsidR="00C26902" w:rsidRPr="008A76E0" w:rsidRDefault="00C26902" w:rsidP="00C4508C">
      <w:pPr>
        <w:rPr>
          <w:rFonts w:ascii="Arial" w:hAnsi="Arial" w:cs="Arial"/>
          <w:b/>
          <w:bCs/>
          <w:i/>
          <w:iCs/>
        </w:rPr>
      </w:pPr>
    </w:p>
    <w:p w:rsidR="00C4508C" w:rsidRPr="008A76E0" w:rsidRDefault="00C4508C" w:rsidP="00C4508C">
      <w:pPr>
        <w:rPr>
          <w:rFonts w:ascii="Arial" w:hAnsi="Arial" w:cs="Arial"/>
          <w:i/>
          <w:iCs/>
        </w:rPr>
      </w:pPr>
      <w:r w:rsidRPr="008A76E0">
        <w:rPr>
          <w:rFonts w:ascii="Arial" w:hAnsi="Arial" w:cs="Arial"/>
          <w:b/>
          <w:bCs/>
          <w:i/>
          <w:iCs/>
        </w:rPr>
        <w:t>1)ОПШТИ ПОДАЦИ О ПОНУЂАЧУ</w:t>
      </w:r>
    </w:p>
    <w:tbl>
      <w:tblPr>
        <w:tblW w:w="0" w:type="auto"/>
        <w:tblInd w:w="377" w:type="dxa"/>
        <w:tblLayout w:type="fixed"/>
        <w:tblLook w:val="04A0"/>
      </w:tblPr>
      <w:tblGrid>
        <w:gridCol w:w="4722"/>
        <w:gridCol w:w="4672"/>
      </w:tblGrid>
      <w:tr w:rsidR="00C4508C" w:rsidRPr="008A76E0" w:rsidTr="00C4508C">
        <w:tc>
          <w:tcPr>
            <w:tcW w:w="4722" w:type="dxa"/>
            <w:tcBorders>
              <w:top w:val="single" w:sz="4" w:space="0" w:color="000000"/>
              <w:left w:val="single" w:sz="4" w:space="0" w:color="000000"/>
              <w:bottom w:val="single" w:sz="4" w:space="0" w:color="000000"/>
              <w:right w:val="nil"/>
            </w:tcBorders>
            <w:hideMark/>
          </w:tcPr>
          <w:p w:rsidR="00C4508C" w:rsidRPr="008A76E0" w:rsidRDefault="00C4508C">
            <w:pPr>
              <w:spacing w:line="276" w:lineRule="auto"/>
              <w:jc w:val="both"/>
              <w:rPr>
                <w:rFonts w:ascii="Arial" w:hAnsi="Arial" w:cs="Arial"/>
                <w:b/>
                <w:bCs/>
                <w:i/>
                <w:iCs/>
              </w:rPr>
            </w:pPr>
            <w:r w:rsidRPr="008A76E0">
              <w:rPr>
                <w:rFonts w:ascii="Arial" w:hAnsi="Arial" w:cs="Arial"/>
                <w:i/>
                <w:iCs/>
              </w:rPr>
              <w:t>Назив понуђача</w:t>
            </w:r>
          </w:p>
        </w:tc>
        <w:tc>
          <w:tcPr>
            <w:tcW w:w="467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b/>
                <w:bCs/>
                <w:i/>
                <w:iCs/>
              </w:rPr>
            </w:pPr>
          </w:p>
          <w:p w:rsidR="00C4508C" w:rsidRPr="008A76E0" w:rsidRDefault="00C4508C">
            <w:pPr>
              <w:spacing w:line="276" w:lineRule="auto"/>
              <w:rPr>
                <w:rFonts w:ascii="Arial" w:hAnsi="Arial" w:cs="Arial"/>
                <w:b/>
                <w:bCs/>
                <w:i/>
                <w:iCs/>
                <w:lang w:val="sr-Cyrl-CS"/>
              </w:rPr>
            </w:pPr>
          </w:p>
        </w:tc>
      </w:tr>
      <w:tr w:rsidR="00C4508C" w:rsidRPr="008A76E0" w:rsidTr="00C4508C">
        <w:tc>
          <w:tcPr>
            <w:tcW w:w="4722" w:type="dxa"/>
            <w:tcBorders>
              <w:top w:val="single" w:sz="4" w:space="0" w:color="000000"/>
              <w:left w:val="single" w:sz="4" w:space="0" w:color="000000"/>
              <w:bottom w:val="single" w:sz="4" w:space="0" w:color="000000"/>
              <w:right w:val="nil"/>
            </w:tcBorders>
          </w:tcPr>
          <w:p w:rsidR="00C4508C" w:rsidRPr="008A76E0" w:rsidRDefault="00C4508C">
            <w:pPr>
              <w:spacing w:line="276" w:lineRule="auto"/>
              <w:jc w:val="both"/>
              <w:rPr>
                <w:rFonts w:ascii="Arial" w:hAnsi="Arial" w:cs="Arial"/>
                <w:b/>
                <w:bCs/>
                <w:i/>
                <w:iCs/>
              </w:rPr>
            </w:pPr>
            <w:r w:rsidRPr="008A76E0">
              <w:rPr>
                <w:rFonts w:ascii="Arial" w:hAnsi="Arial" w:cs="Arial"/>
                <w:i/>
                <w:iCs/>
              </w:rPr>
              <w:t>Адреса понуђача:</w:t>
            </w:r>
          </w:p>
          <w:p w:rsidR="00C4508C" w:rsidRPr="008A76E0" w:rsidRDefault="00C4508C">
            <w:pPr>
              <w:spacing w:line="276" w:lineRule="auto"/>
              <w:jc w:val="both"/>
              <w:rPr>
                <w:rFonts w:ascii="Arial" w:hAnsi="Arial" w:cs="Arial"/>
                <w:b/>
                <w:bCs/>
                <w:i/>
                <w:iCs/>
              </w:rPr>
            </w:pPr>
          </w:p>
        </w:tc>
        <w:tc>
          <w:tcPr>
            <w:tcW w:w="467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b/>
                <w:bCs/>
                <w:i/>
                <w:iCs/>
              </w:rPr>
            </w:pPr>
          </w:p>
          <w:p w:rsidR="00C4508C" w:rsidRPr="008A76E0" w:rsidRDefault="00C4508C">
            <w:pPr>
              <w:spacing w:line="276" w:lineRule="auto"/>
              <w:rPr>
                <w:rFonts w:ascii="Arial" w:hAnsi="Arial" w:cs="Arial"/>
                <w:b/>
                <w:bCs/>
                <w:i/>
                <w:iCs/>
                <w:lang w:val="sr-Cyrl-CS"/>
              </w:rPr>
            </w:pPr>
          </w:p>
        </w:tc>
      </w:tr>
      <w:tr w:rsidR="00C4508C" w:rsidRPr="008A76E0" w:rsidTr="00C4508C">
        <w:tc>
          <w:tcPr>
            <w:tcW w:w="4722" w:type="dxa"/>
            <w:tcBorders>
              <w:top w:val="single" w:sz="4" w:space="0" w:color="000000"/>
              <w:left w:val="single" w:sz="4" w:space="0" w:color="000000"/>
              <w:bottom w:val="single" w:sz="4" w:space="0" w:color="000000"/>
              <w:right w:val="nil"/>
            </w:tcBorders>
          </w:tcPr>
          <w:p w:rsidR="00C4508C" w:rsidRPr="008A76E0" w:rsidRDefault="00C4508C">
            <w:pPr>
              <w:spacing w:line="276" w:lineRule="auto"/>
              <w:jc w:val="both"/>
              <w:rPr>
                <w:rFonts w:ascii="Arial" w:hAnsi="Arial" w:cs="Arial"/>
                <w:b/>
                <w:bCs/>
                <w:i/>
                <w:iCs/>
              </w:rPr>
            </w:pPr>
            <w:r w:rsidRPr="008A76E0">
              <w:rPr>
                <w:rFonts w:ascii="Arial" w:hAnsi="Arial" w:cs="Arial"/>
                <w:i/>
                <w:iCs/>
              </w:rPr>
              <w:t>Матични број понуђача:</w:t>
            </w:r>
          </w:p>
          <w:p w:rsidR="00C4508C" w:rsidRPr="008A76E0" w:rsidRDefault="00C4508C">
            <w:pPr>
              <w:spacing w:line="276" w:lineRule="auto"/>
              <w:jc w:val="both"/>
              <w:rPr>
                <w:rFonts w:ascii="Arial" w:hAnsi="Arial" w:cs="Arial"/>
                <w:b/>
                <w:bCs/>
                <w:i/>
                <w:iCs/>
              </w:rPr>
            </w:pPr>
          </w:p>
        </w:tc>
        <w:tc>
          <w:tcPr>
            <w:tcW w:w="467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b/>
                <w:bCs/>
                <w:i/>
                <w:iCs/>
              </w:rPr>
            </w:pPr>
          </w:p>
          <w:p w:rsidR="00C4508C" w:rsidRPr="008A76E0" w:rsidRDefault="00C4508C">
            <w:pPr>
              <w:spacing w:line="276" w:lineRule="auto"/>
              <w:rPr>
                <w:rFonts w:ascii="Arial" w:hAnsi="Arial" w:cs="Arial"/>
                <w:b/>
                <w:bCs/>
                <w:i/>
                <w:iCs/>
                <w:lang w:val="sr-Cyrl-CS"/>
              </w:rPr>
            </w:pPr>
          </w:p>
        </w:tc>
      </w:tr>
      <w:tr w:rsidR="00C4508C" w:rsidRPr="008A76E0" w:rsidTr="00C4508C">
        <w:tc>
          <w:tcPr>
            <w:tcW w:w="4722" w:type="dxa"/>
            <w:tcBorders>
              <w:top w:val="single" w:sz="4" w:space="0" w:color="000000"/>
              <w:left w:val="single" w:sz="4" w:space="0" w:color="000000"/>
              <w:bottom w:val="single" w:sz="4" w:space="0" w:color="000000"/>
              <w:right w:val="nil"/>
            </w:tcBorders>
            <w:hideMark/>
          </w:tcPr>
          <w:p w:rsidR="00C4508C" w:rsidRPr="008A76E0" w:rsidRDefault="00C4508C">
            <w:pPr>
              <w:spacing w:line="276" w:lineRule="auto"/>
              <w:jc w:val="both"/>
              <w:rPr>
                <w:rFonts w:ascii="Arial" w:hAnsi="Arial" w:cs="Arial"/>
                <w:b/>
                <w:bCs/>
                <w:i/>
                <w:iCs/>
                <w:lang w:val="ru-RU"/>
              </w:rPr>
            </w:pPr>
            <w:r w:rsidRPr="008A76E0">
              <w:rPr>
                <w:rFonts w:ascii="Arial" w:hAnsi="Arial" w:cs="Arial"/>
                <w:i/>
                <w:iCs/>
                <w:lang w:val="ru-RU"/>
              </w:rPr>
              <w:t>Порески идентификациони број понуђача (ПИБ):</w:t>
            </w:r>
          </w:p>
        </w:tc>
        <w:tc>
          <w:tcPr>
            <w:tcW w:w="467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b/>
                <w:bCs/>
                <w:i/>
                <w:iCs/>
                <w:lang w:val="ru-RU"/>
              </w:rPr>
            </w:pPr>
          </w:p>
        </w:tc>
      </w:tr>
      <w:tr w:rsidR="00C4508C" w:rsidRPr="008A76E0" w:rsidTr="00C4508C">
        <w:tc>
          <w:tcPr>
            <w:tcW w:w="4722" w:type="dxa"/>
            <w:tcBorders>
              <w:top w:val="single" w:sz="4" w:space="0" w:color="000000"/>
              <w:left w:val="single" w:sz="4" w:space="0" w:color="000000"/>
              <w:bottom w:val="single" w:sz="4" w:space="0" w:color="000000"/>
              <w:right w:val="nil"/>
            </w:tcBorders>
          </w:tcPr>
          <w:p w:rsidR="00C4508C" w:rsidRPr="008A76E0" w:rsidRDefault="00C4508C">
            <w:pPr>
              <w:spacing w:line="276" w:lineRule="auto"/>
              <w:jc w:val="both"/>
              <w:rPr>
                <w:rFonts w:ascii="Arial" w:hAnsi="Arial" w:cs="Arial"/>
                <w:b/>
                <w:bCs/>
                <w:i/>
                <w:iCs/>
              </w:rPr>
            </w:pPr>
            <w:r w:rsidRPr="008A76E0">
              <w:rPr>
                <w:rFonts w:ascii="Arial" w:hAnsi="Arial" w:cs="Arial"/>
                <w:i/>
                <w:iCs/>
              </w:rPr>
              <w:t>Име особе за контакт:</w:t>
            </w:r>
          </w:p>
          <w:p w:rsidR="00C4508C" w:rsidRPr="008A76E0" w:rsidRDefault="00C4508C">
            <w:pPr>
              <w:spacing w:line="276" w:lineRule="auto"/>
              <w:jc w:val="both"/>
              <w:rPr>
                <w:rFonts w:ascii="Arial" w:hAnsi="Arial" w:cs="Arial"/>
                <w:b/>
                <w:bCs/>
                <w:i/>
                <w:iCs/>
              </w:rPr>
            </w:pPr>
          </w:p>
        </w:tc>
        <w:tc>
          <w:tcPr>
            <w:tcW w:w="467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b/>
                <w:bCs/>
                <w:i/>
                <w:iCs/>
              </w:rPr>
            </w:pPr>
          </w:p>
          <w:p w:rsidR="00C4508C" w:rsidRPr="008A76E0" w:rsidRDefault="00C4508C">
            <w:pPr>
              <w:spacing w:line="276" w:lineRule="auto"/>
              <w:rPr>
                <w:rFonts w:ascii="Arial" w:hAnsi="Arial" w:cs="Arial"/>
                <w:b/>
                <w:bCs/>
                <w:i/>
                <w:iCs/>
                <w:lang w:val="sr-Cyrl-CS"/>
              </w:rPr>
            </w:pPr>
          </w:p>
        </w:tc>
      </w:tr>
      <w:tr w:rsidR="00C4508C" w:rsidRPr="008A76E0" w:rsidTr="00C4508C">
        <w:tc>
          <w:tcPr>
            <w:tcW w:w="4722" w:type="dxa"/>
            <w:tcBorders>
              <w:top w:val="single" w:sz="4" w:space="0" w:color="000000"/>
              <w:left w:val="single" w:sz="4" w:space="0" w:color="000000"/>
              <w:bottom w:val="single" w:sz="4" w:space="0" w:color="000000"/>
              <w:right w:val="nil"/>
            </w:tcBorders>
          </w:tcPr>
          <w:p w:rsidR="00C4508C" w:rsidRPr="008A76E0" w:rsidRDefault="00C4508C">
            <w:pPr>
              <w:spacing w:line="276" w:lineRule="auto"/>
              <w:jc w:val="both"/>
              <w:rPr>
                <w:rFonts w:ascii="Arial" w:hAnsi="Arial" w:cs="Arial"/>
                <w:b/>
                <w:bCs/>
                <w:i/>
                <w:iCs/>
                <w:lang w:val="ru-RU"/>
              </w:rPr>
            </w:pPr>
            <w:r w:rsidRPr="008A76E0">
              <w:rPr>
                <w:rFonts w:ascii="Arial" w:hAnsi="Arial" w:cs="Arial"/>
                <w:i/>
                <w:iCs/>
                <w:lang w:val="ru-RU"/>
              </w:rPr>
              <w:t>Електронска адреса понуђача (</w:t>
            </w:r>
            <w:r w:rsidRPr="008A76E0">
              <w:rPr>
                <w:rFonts w:ascii="Arial" w:hAnsi="Arial" w:cs="Arial"/>
                <w:i/>
                <w:iCs/>
              </w:rPr>
              <w:t>e</w:t>
            </w:r>
            <w:r w:rsidRPr="008A76E0">
              <w:rPr>
                <w:rFonts w:ascii="Arial" w:hAnsi="Arial" w:cs="Arial"/>
                <w:i/>
                <w:iCs/>
                <w:lang w:val="ru-RU"/>
              </w:rPr>
              <w:t>-</w:t>
            </w:r>
            <w:r w:rsidRPr="008A76E0">
              <w:rPr>
                <w:rFonts w:ascii="Arial" w:hAnsi="Arial" w:cs="Arial"/>
                <w:i/>
                <w:iCs/>
              </w:rPr>
              <w:t>mail</w:t>
            </w:r>
            <w:r w:rsidRPr="008A76E0">
              <w:rPr>
                <w:rFonts w:ascii="Arial" w:hAnsi="Arial" w:cs="Arial"/>
                <w:i/>
                <w:iCs/>
                <w:lang w:val="ru-RU"/>
              </w:rPr>
              <w:t>):</w:t>
            </w:r>
          </w:p>
          <w:p w:rsidR="00C4508C" w:rsidRPr="008A76E0" w:rsidRDefault="00C4508C">
            <w:pPr>
              <w:spacing w:line="276" w:lineRule="auto"/>
              <w:jc w:val="both"/>
              <w:rPr>
                <w:rFonts w:ascii="Arial" w:hAnsi="Arial" w:cs="Arial"/>
                <w:b/>
                <w:bCs/>
                <w:i/>
                <w:iCs/>
                <w:lang w:val="ru-RU"/>
              </w:rPr>
            </w:pPr>
          </w:p>
        </w:tc>
        <w:tc>
          <w:tcPr>
            <w:tcW w:w="467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b/>
                <w:bCs/>
                <w:i/>
                <w:iCs/>
                <w:lang w:val="ru-RU"/>
              </w:rPr>
            </w:pPr>
          </w:p>
        </w:tc>
      </w:tr>
      <w:tr w:rsidR="00C4508C" w:rsidRPr="008A76E0" w:rsidTr="00C4508C">
        <w:tc>
          <w:tcPr>
            <w:tcW w:w="4722" w:type="dxa"/>
            <w:tcBorders>
              <w:top w:val="single" w:sz="4" w:space="0" w:color="000000"/>
              <w:left w:val="single" w:sz="4" w:space="0" w:color="000000"/>
              <w:bottom w:val="single" w:sz="4" w:space="0" w:color="000000"/>
              <w:right w:val="nil"/>
            </w:tcBorders>
          </w:tcPr>
          <w:p w:rsidR="00C4508C" w:rsidRPr="008A76E0" w:rsidRDefault="00C4508C">
            <w:pPr>
              <w:spacing w:line="276" w:lineRule="auto"/>
              <w:jc w:val="both"/>
              <w:rPr>
                <w:rFonts w:ascii="Arial" w:hAnsi="Arial" w:cs="Arial"/>
                <w:b/>
                <w:bCs/>
                <w:i/>
                <w:iCs/>
              </w:rPr>
            </w:pPr>
            <w:r w:rsidRPr="008A76E0">
              <w:rPr>
                <w:rFonts w:ascii="Arial" w:hAnsi="Arial" w:cs="Arial"/>
                <w:i/>
                <w:iCs/>
              </w:rPr>
              <w:t>Телефон:</w:t>
            </w:r>
          </w:p>
          <w:p w:rsidR="00C4508C" w:rsidRPr="008A76E0" w:rsidRDefault="00C4508C">
            <w:pPr>
              <w:spacing w:line="276" w:lineRule="auto"/>
              <w:jc w:val="both"/>
              <w:rPr>
                <w:rFonts w:ascii="Arial" w:hAnsi="Arial" w:cs="Arial"/>
                <w:b/>
                <w:bCs/>
                <w:i/>
                <w:iCs/>
              </w:rPr>
            </w:pPr>
          </w:p>
        </w:tc>
        <w:tc>
          <w:tcPr>
            <w:tcW w:w="467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b/>
                <w:bCs/>
                <w:i/>
                <w:iCs/>
              </w:rPr>
            </w:pPr>
          </w:p>
          <w:p w:rsidR="00C4508C" w:rsidRPr="008A76E0" w:rsidRDefault="00C4508C">
            <w:pPr>
              <w:spacing w:line="276" w:lineRule="auto"/>
              <w:rPr>
                <w:rFonts w:ascii="Arial" w:hAnsi="Arial" w:cs="Arial"/>
                <w:b/>
                <w:bCs/>
                <w:i/>
                <w:iCs/>
                <w:lang w:val="sr-Cyrl-CS"/>
              </w:rPr>
            </w:pPr>
          </w:p>
        </w:tc>
      </w:tr>
      <w:tr w:rsidR="00C4508C" w:rsidRPr="008A76E0" w:rsidTr="00C4508C">
        <w:tc>
          <w:tcPr>
            <w:tcW w:w="4722" w:type="dxa"/>
            <w:tcBorders>
              <w:top w:val="single" w:sz="4" w:space="0" w:color="000000"/>
              <w:left w:val="single" w:sz="4" w:space="0" w:color="000000"/>
              <w:bottom w:val="single" w:sz="4" w:space="0" w:color="000000"/>
              <w:right w:val="nil"/>
            </w:tcBorders>
          </w:tcPr>
          <w:p w:rsidR="00C4508C" w:rsidRPr="008A76E0" w:rsidRDefault="00C4508C">
            <w:pPr>
              <w:spacing w:line="276" w:lineRule="auto"/>
              <w:jc w:val="both"/>
              <w:rPr>
                <w:rFonts w:ascii="Arial" w:hAnsi="Arial" w:cs="Arial"/>
                <w:b/>
                <w:bCs/>
                <w:i/>
                <w:iCs/>
              </w:rPr>
            </w:pPr>
            <w:r w:rsidRPr="008A76E0">
              <w:rPr>
                <w:rFonts w:ascii="Arial" w:hAnsi="Arial" w:cs="Arial"/>
                <w:i/>
                <w:iCs/>
              </w:rPr>
              <w:t>Телефакс:</w:t>
            </w:r>
          </w:p>
          <w:p w:rsidR="00C4508C" w:rsidRPr="008A76E0" w:rsidRDefault="00C4508C">
            <w:pPr>
              <w:spacing w:line="276" w:lineRule="auto"/>
              <w:jc w:val="both"/>
              <w:rPr>
                <w:rFonts w:ascii="Arial" w:hAnsi="Arial" w:cs="Arial"/>
                <w:b/>
                <w:bCs/>
                <w:i/>
                <w:iCs/>
              </w:rPr>
            </w:pPr>
          </w:p>
        </w:tc>
        <w:tc>
          <w:tcPr>
            <w:tcW w:w="467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b/>
                <w:bCs/>
                <w:i/>
                <w:iCs/>
              </w:rPr>
            </w:pPr>
          </w:p>
          <w:p w:rsidR="00C4508C" w:rsidRPr="008A76E0" w:rsidRDefault="00C4508C">
            <w:pPr>
              <w:spacing w:line="276" w:lineRule="auto"/>
              <w:rPr>
                <w:rFonts w:ascii="Arial" w:hAnsi="Arial" w:cs="Arial"/>
                <w:b/>
                <w:bCs/>
                <w:i/>
                <w:iCs/>
                <w:lang w:val="sr-Cyrl-CS"/>
              </w:rPr>
            </w:pPr>
          </w:p>
        </w:tc>
      </w:tr>
      <w:tr w:rsidR="00C4508C" w:rsidRPr="008A76E0" w:rsidTr="00C4508C">
        <w:tc>
          <w:tcPr>
            <w:tcW w:w="4722" w:type="dxa"/>
            <w:tcBorders>
              <w:top w:val="single" w:sz="4" w:space="0" w:color="000000"/>
              <w:left w:val="single" w:sz="4" w:space="0" w:color="000000"/>
              <w:bottom w:val="single" w:sz="4" w:space="0" w:color="000000"/>
              <w:right w:val="nil"/>
            </w:tcBorders>
          </w:tcPr>
          <w:p w:rsidR="00C4508C" w:rsidRPr="008A76E0" w:rsidRDefault="00C4508C">
            <w:pPr>
              <w:spacing w:line="276" w:lineRule="auto"/>
              <w:jc w:val="both"/>
              <w:rPr>
                <w:rFonts w:ascii="Arial" w:hAnsi="Arial" w:cs="Arial"/>
                <w:b/>
                <w:bCs/>
                <w:i/>
                <w:iCs/>
                <w:lang w:val="ru-RU"/>
              </w:rPr>
            </w:pPr>
            <w:r w:rsidRPr="008A76E0">
              <w:rPr>
                <w:rFonts w:ascii="Arial" w:hAnsi="Arial" w:cs="Arial"/>
                <w:i/>
                <w:iCs/>
                <w:lang w:val="ru-RU"/>
              </w:rPr>
              <w:t>Број рачуна понуђача и назив банке:</w:t>
            </w:r>
          </w:p>
          <w:p w:rsidR="00C4508C" w:rsidRPr="008A76E0" w:rsidRDefault="00C4508C">
            <w:pPr>
              <w:spacing w:line="276" w:lineRule="auto"/>
              <w:jc w:val="both"/>
              <w:rPr>
                <w:rFonts w:ascii="Arial" w:hAnsi="Arial" w:cs="Arial"/>
                <w:b/>
                <w:bCs/>
                <w:i/>
                <w:iCs/>
                <w:lang w:val="ru-RU"/>
              </w:rPr>
            </w:pPr>
          </w:p>
        </w:tc>
        <w:tc>
          <w:tcPr>
            <w:tcW w:w="467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b/>
                <w:bCs/>
                <w:i/>
                <w:iCs/>
                <w:lang w:val="ru-RU"/>
              </w:rPr>
            </w:pPr>
          </w:p>
          <w:p w:rsidR="00C4508C" w:rsidRPr="008A76E0" w:rsidRDefault="00C4508C">
            <w:pPr>
              <w:spacing w:line="276" w:lineRule="auto"/>
              <w:rPr>
                <w:rFonts w:ascii="Arial" w:hAnsi="Arial" w:cs="Arial"/>
                <w:b/>
                <w:bCs/>
                <w:i/>
                <w:iCs/>
                <w:lang w:val="ru-RU"/>
              </w:rPr>
            </w:pPr>
          </w:p>
        </w:tc>
      </w:tr>
      <w:tr w:rsidR="00C4508C" w:rsidRPr="008A76E0" w:rsidTr="00C4508C">
        <w:tc>
          <w:tcPr>
            <w:tcW w:w="4722" w:type="dxa"/>
            <w:tcBorders>
              <w:top w:val="single" w:sz="4" w:space="0" w:color="000000"/>
              <w:left w:val="single" w:sz="4" w:space="0" w:color="000000"/>
              <w:bottom w:val="single" w:sz="4" w:space="0" w:color="000000"/>
              <w:right w:val="nil"/>
            </w:tcBorders>
            <w:hideMark/>
          </w:tcPr>
          <w:p w:rsidR="00C4508C" w:rsidRPr="008A76E0" w:rsidRDefault="00C4508C">
            <w:pPr>
              <w:spacing w:line="276" w:lineRule="auto"/>
              <w:jc w:val="both"/>
              <w:rPr>
                <w:rFonts w:ascii="Arial" w:hAnsi="Arial" w:cs="Arial"/>
                <w:b/>
                <w:bCs/>
                <w:i/>
                <w:iCs/>
                <w:lang w:val="ru-RU"/>
              </w:rPr>
            </w:pPr>
            <w:r w:rsidRPr="008A76E0">
              <w:rPr>
                <w:rFonts w:ascii="Arial" w:hAnsi="Arial" w:cs="Arial"/>
                <w:i/>
                <w:iCs/>
                <w:lang w:val="ru-RU"/>
              </w:rPr>
              <w:t>Лице овлашћено за потписивање уговора</w:t>
            </w:r>
          </w:p>
        </w:tc>
        <w:tc>
          <w:tcPr>
            <w:tcW w:w="467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ind w:firstLine="708"/>
              <w:rPr>
                <w:rFonts w:ascii="Arial" w:hAnsi="Arial" w:cs="Arial"/>
                <w:b/>
                <w:bCs/>
                <w:i/>
                <w:iCs/>
                <w:lang w:val="ru-RU"/>
              </w:rPr>
            </w:pPr>
          </w:p>
          <w:p w:rsidR="00C4508C" w:rsidRPr="008A76E0" w:rsidRDefault="00C4508C">
            <w:pPr>
              <w:spacing w:line="276" w:lineRule="auto"/>
              <w:rPr>
                <w:rFonts w:ascii="Arial" w:hAnsi="Arial" w:cs="Arial"/>
                <w:b/>
                <w:bCs/>
                <w:i/>
                <w:iCs/>
                <w:lang w:val="ru-RU"/>
              </w:rPr>
            </w:pPr>
          </w:p>
        </w:tc>
      </w:tr>
    </w:tbl>
    <w:p w:rsidR="00C4508C" w:rsidRPr="008A76E0" w:rsidRDefault="00C4508C" w:rsidP="00C4508C"/>
    <w:p w:rsidR="00C4508C" w:rsidRPr="008A76E0" w:rsidRDefault="00C4508C" w:rsidP="00C4508C">
      <w:pPr>
        <w:rPr>
          <w:rFonts w:ascii="Arial" w:hAnsi="Arial" w:cs="Arial"/>
          <w:b/>
          <w:bCs/>
          <w:i/>
          <w:iCs/>
        </w:rPr>
      </w:pPr>
    </w:p>
    <w:p w:rsidR="00C4508C" w:rsidRPr="008A76E0" w:rsidRDefault="00C4508C" w:rsidP="00C4508C">
      <w:r w:rsidRPr="008A76E0">
        <w:rPr>
          <w:rFonts w:ascii="Arial" w:eastAsia="TimesNewRomanPSMT" w:hAnsi="Arial" w:cs="Arial"/>
          <w:b/>
          <w:bCs/>
          <w:i/>
          <w:iCs/>
        </w:rPr>
        <w:t xml:space="preserve">2) ПОНУДУ ПОДНОСИ: </w:t>
      </w:r>
    </w:p>
    <w:tbl>
      <w:tblPr>
        <w:tblW w:w="0" w:type="auto"/>
        <w:tblInd w:w="377" w:type="dxa"/>
        <w:tblLayout w:type="fixed"/>
        <w:tblLook w:val="04A0"/>
      </w:tblPr>
      <w:tblGrid>
        <w:gridCol w:w="9382"/>
      </w:tblGrid>
      <w:tr w:rsidR="00C4508C" w:rsidRPr="008A76E0" w:rsidTr="00C4508C">
        <w:tc>
          <w:tcPr>
            <w:tcW w:w="938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center"/>
            </w:pPr>
          </w:p>
          <w:p w:rsidR="00C4508C" w:rsidRPr="008A76E0" w:rsidRDefault="00C4508C">
            <w:pPr>
              <w:spacing w:line="276" w:lineRule="auto"/>
              <w:jc w:val="center"/>
              <w:rPr>
                <w:rFonts w:ascii="Arial" w:eastAsia="TimesNewRomanPSMT" w:hAnsi="Arial" w:cs="Arial"/>
                <w:b/>
                <w:bCs/>
              </w:rPr>
            </w:pPr>
            <w:r w:rsidRPr="008A76E0">
              <w:rPr>
                <w:rFonts w:ascii="Arial" w:eastAsia="TimesNewRomanPSMT" w:hAnsi="Arial" w:cs="Arial"/>
                <w:b/>
                <w:bCs/>
              </w:rPr>
              <w:t xml:space="preserve">А) САМОСТАЛНО </w:t>
            </w:r>
          </w:p>
        </w:tc>
      </w:tr>
      <w:tr w:rsidR="00C4508C" w:rsidRPr="008A76E0" w:rsidTr="00C4508C">
        <w:tc>
          <w:tcPr>
            <w:tcW w:w="938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center"/>
              <w:rPr>
                <w:rFonts w:ascii="Arial" w:eastAsia="TimesNewRomanPSMT" w:hAnsi="Arial" w:cs="Arial"/>
                <w:b/>
                <w:bCs/>
              </w:rPr>
            </w:pPr>
          </w:p>
          <w:p w:rsidR="00C4508C" w:rsidRPr="008A76E0" w:rsidRDefault="00C4508C">
            <w:pPr>
              <w:spacing w:line="276" w:lineRule="auto"/>
              <w:jc w:val="center"/>
              <w:rPr>
                <w:rFonts w:ascii="Arial" w:eastAsia="TimesNewRomanPSMT" w:hAnsi="Arial" w:cs="Arial"/>
                <w:b/>
                <w:bCs/>
              </w:rPr>
            </w:pPr>
            <w:r w:rsidRPr="008A76E0">
              <w:rPr>
                <w:rFonts w:ascii="Arial" w:eastAsia="TimesNewRomanPSMT" w:hAnsi="Arial" w:cs="Arial"/>
                <w:b/>
                <w:bCs/>
              </w:rPr>
              <w:t>Б) СА ПОДИЗВОЂАЧЕМ</w:t>
            </w:r>
          </w:p>
        </w:tc>
      </w:tr>
      <w:tr w:rsidR="00C4508C" w:rsidRPr="008A76E0" w:rsidTr="00C4508C">
        <w:tc>
          <w:tcPr>
            <w:tcW w:w="938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center"/>
              <w:rPr>
                <w:rFonts w:ascii="Arial" w:eastAsia="TimesNewRomanPSMT" w:hAnsi="Arial" w:cs="Arial"/>
                <w:b/>
                <w:bCs/>
              </w:rPr>
            </w:pPr>
          </w:p>
          <w:p w:rsidR="00C4508C" w:rsidRPr="008A76E0" w:rsidRDefault="00C4508C">
            <w:pPr>
              <w:spacing w:line="276" w:lineRule="auto"/>
              <w:jc w:val="center"/>
              <w:rPr>
                <w:rFonts w:ascii="Arial" w:hAnsi="Arial" w:cs="Arial"/>
                <w:b/>
                <w:i/>
                <w:iCs/>
                <w:lang w:val="ru-RU"/>
              </w:rPr>
            </w:pPr>
            <w:r w:rsidRPr="008A76E0">
              <w:rPr>
                <w:rFonts w:ascii="Arial" w:eastAsia="TimesNewRomanPSMT" w:hAnsi="Arial" w:cs="Arial"/>
                <w:b/>
                <w:bCs/>
              </w:rPr>
              <w:t>В) КАО ЗАЈЕДНИЧКУ ПОНУДУ</w:t>
            </w:r>
          </w:p>
        </w:tc>
      </w:tr>
    </w:tbl>
    <w:p w:rsidR="00C4508C" w:rsidRPr="008A76E0" w:rsidRDefault="00C4508C" w:rsidP="00C4508C">
      <w:pPr>
        <w:jc w:val="both"/>
        <w:rPr>
          <w:rFonts w:eastAsia="TimesNewRomanPSMT"/>
          <w:bCs/>
          <w:lang w:val="sr-Cyrl-CS"/>
        </w:rPr>
      </w:pPr>
      <w:r w:rsidRPr="008A76E0">
        <w:rPr>
          <w:rFonts w:ascii="Arial" w:hAnsi="Arial" w:cs="Arial"/>
          <w:b/>
          <w:i/>
          <w:iCs/>
          <w:lang w:val="ru-RU"/>
        </w:rPr>
        <w:t>Напомена:</w:t>
      </w:r>
      <w:r w:rsidRPr="008A76E0">
        <w:rPr>
          <w:rFonts w:ascii="Arial" w:hAnsi="Arial"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4508C" w:rsidRPr="008A76E0" w:rsidRDefault="00C4508C" w:rsidP="00C4508C">
      <w:pPr>
        <w:jc w:val="both"/>
        <w:rPr>
          <w:rFonts w:eastAsia="TimesNewRomanPSMT"/>
          <w:bCs/>
          <w:lang w:val="sr-Cyrl-CS"/>
        </w:rPr>
      </w:pPr>
    </w:p>
    <w:p w:rsidR="00C26902" w:rsidRPr="008A76E0" w:rsidRDefault="00C26902" w:rsidP="00C4508C">
      <w:pPr>
        <w:jc w:val="both"/>
        <w:rPr>
          <w:rFonts w:eastAsia="TimesNewRomanPSMT"/>
          <w:bCs/>
          <w:lang w:val="sr-Cyrl-CS"/>
        </w:rPr>
      </w:pPr>
    </w:p>
    <w:p w:rsidR="00C4508C" w:rsidRPr="008A76E0" w:rsidRDefault="00C4508C" w:rsidP="00C4508C">
      <w:pPr>
        <w:jc w:val="both"/>
        <w:rPr>
          <w:rFonts w:ascii="Arial" w:eastAsia="TimesNewRomanPSMT" w:hAnsi="Arial" w:cs="Arial"/>
          <w:b/>
          <w:bCs/>
          <w:i/>
        </w:rPr>
      </w:pPr>
      <w:r w:rsidRPr="008A76E0">
        <w:rPr>
          <w:rFonts w:ascii="Arial" w:eastAsia="TimesNewRomanPSMT" w:hAnsi="Arial" w:cs="Arial"/>
          <w:b/>
          <w:bCs/>
          <w:i/>
          <w:lang w:val="sr-Cyrl-CS"/>
        </w:rPr>
        <w:t xml:space="preserve">3) </w:t>
      </w:r>
      <w:r w:rsidRPr="008A76E0">
        <w:rPr>
          <w:rFonts w:ascii="Arial" w:eastAsia="TimesNewRomanPSMT" w:hAnsi="Arial" w:cs="Arial"/>
          <w:b/>
          <w:bCs/>
          <w:i/>
        </w:rPr>
        <w:t xml:space="preserve">ПОДАЦИ О ПОДИЗВОЂАЧУ </w:t>
      </w:r>
    </w:p>
    <w:p w:rsidR="00C4508C" w:rsidRPr="008A76E0" w:rsidRDefault="00C4508C" w:rsidP="00C4508C">
      <w:pPr>
        <w:jc w:val="both"/>
      </w:pPr>
      <w:r w:rsidRPr="008A76E0">
        <w:rPr>
          <w:rFonts w:ascii="Arial" w:eastAsia="TimesNewRomanPSMT" w:hAnsi="Arial" w:cs="Arial"/>
          <w:b/>
          <w:bCs/>
          <w:i/>
        </w:rPr>
        <w:tab/>
      </w:r>
    </w:p>
    <w:tbl>
      <w:tblPr>
        <w:tblW w:w="9427" w:type="dxa"/>
        <w:tblInd w:w="333" w:type="dxa"/>
        <w:tblLayout w:type="fixed"/>
        <w:tblLook w:val="04A0"/>
      </w:tblPr>
      <w:tblGrid>
        <w:gridCol w:w="611"/>
        <w:gridCol w:w="4204"/>
        <w:gridCol w:w="4612"/>
      </w:tblGrid>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pPr>
          </w:p>
          <w:p w:rsidR="00C4508C" w:rsidRPr="008A76E0" w:rsidRDefault="00C4508C">
            <w:pPr>
              <w:spacing w:line="276" w:lineRule="auto"/>
              <w:jc w:val="both"/>
              <w:rPr>
                <w:rFonts w:ascii="Arial" w:eastAsia="TimesNewRomanPSMT" w:hAnsi="Arial" w:cs="Arial"/>
                <w:bCs/>
                <w:i/>
                <w:lang w:val="sr-Cyrl-CS"/>
              </w:rPr>
            </w:pPr>
            <w:r w:rsidRPr="008A76E0">
              <w:rPr>
                <w:rFonts w:ascii="Arial" w:eastAsia="TimesNewRomanPSMT" w:hAnsi="Arial" w:cs="Arial"/>
                <w:bCs/>
                <w:i/>
              </w:rPr>
              <w:t>1)</w:t>
            </w: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sr-Cyrl-CS"/>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Назив подизвођача:</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Адреса:</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Матични број:</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Порески идентификациони број:</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Име особе за контакт:</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
                <w:bCs/>
                <w:lang w:val="ru-RU"/>
              </w:rPr>
            </w:pPr>
            <w:r w:rsidRPr="008A76E0">
              <w:rPr>
                <w:rFonts w:ascii="Arial" w:eastAsia="TimesNewRomanPSMT" w:hAnsi="Arial" w:cs="Arial"/>
                <w:bCs/>
                <w:i/>
                <w:lang w:val="ru-RU"/>
              </w:rPr>
              <w:t>Проценат укупне вредности набавке који ће извршити подизвођач:</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lang w:val="ru-RU"/>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
                <w:bCs/>
                <w:lang w:val="ru-RU"/>
              </w:rPr>
            </w:pPr>
            <w:r w:rsidRPr="008A76E0">
              <w:rPr>
                <w:rFonts w:ascii="Arial" w:eastAsia="TimesNewRomanPSMT" w:hAnsi="Arial" w:cs="Arial"/>
                <w:bCs/>
                <w:i/>
                <w:lang w:val="ru-RU"/>
              </w:rPr>
              <w:t>Део предмета набавке који ће извршити подизвођач:</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lang w:val="ru-RU"/>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Cs/>
                <w:i/>
              </w:rPr>
            </w:pPr>
            <w:r w:rsidRPr="008A76E0">
              <w:rPr>
                <w:rFonts w:ascii="Arial" w:eastAsia="TimesNewRomanPSMT" w:hAnsi="Arial" w:cs="Arial"/>
                <w:bCs/>
                <w:i/>
              </w:rPr>
              <w:t>2)</w:t>
            </w: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Назив подизвођача:</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Адреса:</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Матични број:</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Порески идентификациони број:</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Име особе за контакт:</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
                <w:bCs/>
                <w:lang w:val="ru-RU"/>
              </w:rPr>
            </w:pPr>
            <w:r w:rsidRPr="008A76E0">
              <w:rPr>
                <w:rFonts w:ascii="Arial" w:eastAsia="TimesNewRomanPSMT" w:hAnsi="Arial" w:cs="Arial"/>
                <w:bCs/>
                <w:i/>
                <w:lang w:val="ru-RU"/>
              </w:rPr>
              <w:t>Проценат укупне вредности набавке који ће извршити подизвођач:</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lang w:val="ru-RU"/>
              </w:rPr>
            </w:pPr>
          </w:p>
        </w:tc>
      </w:tr>
      <w:tr w:rsidR="00C4508C" w:rsidRPr="008A76E0" w:rsidTr="00C26902">
        <w:tc>
          <w:tcPr>
            <w:tcW w:w="611"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tc>
        <w:tc>
          <w:tcPr>
            <w:tcW w:w="4204"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
                <w:bCs/>
                <w:lang w:val="ru-RU"/>
              </w:rPr>
            </w:pPr>
            <w:r w:rsidRPr="008A76E0">
              <w:rPr>
                <w:rFonts w:ascii="Arial" w:eastAsia="TimesNewRomanPSMT" w:hAnsi="Arial" w:cs="Arial"/>
                <w:bCs/>
                <w:i/>
                <w:lang w:val="ru-RU"/>
              </w:rPr>
              <w:t>Део предмета набавке који ће извршити подизвођач:</w:t>
            </w:r>
          </w:p>
        </w:tc>
        <w:tc>
          <w:tcPr>
            <w:tcW w:w="4612"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lang w:val="ru-RU"/>
              </w:rPr>
            </w:pPr>
          </w:p>
        </w:tc>
      </w:tr>
    </w:tbl>
    <w:p w:rsidR="00C4508C" w:rsidRPr="008A76E0" w:rsidRDefault="00C4508C" w:rsidP="00C4508C">
      <w:pPr>
        <w:jc w:val="both"/>
        <w:rPr>
          <w:rFonts w:ascii="Arial" w:hAnsi="Arial" w:cs="Arial"/>
          <w:i/>
          <w:iCs/>
          <w:lang w:val="ru-RU"/>
        </w:rPr>
      </w:pPr>
      <w:r w:rsidRPr="008A76E0">
        <w:rPr>
          <w:rFonts w:ascii="Arial" w:hAnsi="Arial" w:cs="Arial"/>
          <w:b/>
          <w:bCs/>
          <w:i/>
          <w:iCs/>
          <w:u w:val="single"/>
          <w:lang w:val="ru-RU"/>
        </w:rPr>
        <w:t>Напомена:</w:t>
      </w:r>
      <w:r w:rsidRPr="008A76E0">
        <w:rPr>
          <w:rFonts w:ascii="Arial" w:hAnsi="Arial" w:cs="Arial"/>
          <w:b/>
          <w:bCs/>
          <w:i/>
          <w:iCs/>
          <w:lang w:val="ru-RU"/>
        </w:rPr>
        <w:t xml:space="preserve"> </w:t>
      </w:r>
    </w:p>
    <w:p w:rsidR="00C4508C" w:rsidRPr="008A76E0" w:rsidRDefault="00C4508C" w:rsidP="00C4508C">
      <w:pPr>
        <w:jc w:val="both"/>
        <w:rPr>
          <w:rFonts w:ascii="Arial" w:eastAsia="TimesNewRomanPSMT" w:hAnsi="Arial" w:cs="Arial"/>
          <w:b/>
          <w:bCs/>
          <w:lang w:val="ru-RU"/>
        </w:rPr>
      </w:pPr>
      <w:r w:rsidRPr="008A76E0">
        <w:rPr>
          <w:rFonts w:ascii="Arial" w:hAnsi="Arial" w:cs="Arial"/>
          <w:i/>
          <w:iCs/>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w:t>
      </w:r>
      <w:r w:rsidRPr="008A76E0">
        <w:rPr>
          <w:rFonts w:ascii="Arial" w:hAnsi="Arial" w:cs="Arial"/>
          <w:i/>
          <w:iCs/>
          <w:lang w:val="ru-RU"/>
        </w:rPr>
        <w:lastRenderedPageBreak/>
        <w:t>предвиђених у табели, потребно је да се наведени образац копира у довољном броју примерака, да се попуни и достави за сваког подизвођача.</w:t>
      </w:r>
    </w:p>
    <w:p w:rsidR="00C4508C" w:rsidRPr="008A76E0" w:rsidRDefault="00C4508C" w:rsidP="00C4508C">
      <w:pPr>
        <w:jc w:val="both"/>
        <w:rPr>
          <w:rFonts w:ascii="Arial" w:eastAsia="TimesNewRomanPSMT" w:hAnsi="Arial" w:cs="Arial"/>
          <w:b/>
          <w:bCs/>
          <w:lang w:val="ru-RU"/>
        </w:rPr>
      </w:pPr>
    </w:p>
    <w:p w:rsidR="00C4508C" w:rsidRPr="008A76E0" w:rsidRDefault="00C4508C" w:rsidP="00C4508C">
      <w:pPr>
        <w:jc w:val="both"/>
        <w:rPr>
          <w:rFonts w:ascii="Arial" w:eastAsia="TimesNewRomanPSMT" w:hAnsi="Arial" w:cs="Arial"/>
          <w:b/>
          <w:bCs/>
          <w:i/>
          <w:lang w:val="ru-RU"/>
        </w:rPr>
      </w:pPr>
      <w:r w:rsidRPr="008A76E0">
        <w:rPr>
          <w:rFonts w:ascii="Arial" w:eastAsia="TimesNewRomanPSMT" w:hAnsi="Arial" w:cs="Arial"/>
          <w:b/>
          <w:bCs/>
          <w:i/>
          <w:lang w:val="sr-Cyrl-CS"/>
        </w:rPr>
        <w:t xml:space="preserve">4) </w:t>
      </w:r>
      <w:r w:rsidRPr="008A76E0">
        <w:rPr>
          <w:rFonts w:ascii="Arial" w:eastAsia="TimesNewRomanPSMT" w:hAnsi="Arial" w:cs="Arial"/>
          <w:b/>
          <w:bCs/>
          <w:i/>
          <w:lang w:val="ru-RU"/>
        </w:rPr>
        <w:t>ПОДАЦИ О УЧЕСНИКУ  У ЗАЈЕДНИЧКОЈ ПОНУДИ</w:t>
      </w:r>
    </w:p>
    <w:p w:rsidR="00C4508C" w:rsidRPr="008A76E0" w:rsidRDefault="00C4508C" w:rsidP="00C4508C">
      <w:pPr>
        <w:jc w:val="both"/>
      </w:pPr>
      <w:r w:rsidRPr="008A76E0">
        <w:rPr>
          <w:rFonts w:ascii="Arial" w:eastAsia="TimesNewRomanPSMT" w:hAnsi="Arial" w:cs="Arial"/>
          <w:b/>
          <w:bCs/>
          <w:i/>
          <w:lang w:val="ru-RU"/>
        </w:rPr>
        <w:tab/>
      </w:r>
    </w:p>
    <w:tbl>
      <w:tblPr>
        <w:tblW w:w="0" w:type="auto"/>
        <w:tblInd w:w="344" w:type="dxa"/>
        <w:tblLayout w:type="fixed"/>
        <w:tblLook w:val="04A0"/>
      </w:tblPr>
      <w:tblGrid>
        <w:gridCol w:w="622"/>
        <w:gridCol w:w="3645"/>
        <w:gridCol w:w="5160"/>
      </w:tblGrid>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pPr>
          </w:p>
          <w:p w:rsidR="00C4508C" w:rsidRPr="008A76E0" w:rsidRDefault="00C4508C">
            <w:pPr>
              <w:spacing w:line="276" w:lineRule="auto"/>
              <w:jc w:val="both"/>
              <w:rPr>
                <w:rFonts w:ascii="Arial" w:eastAsia="TimesNewRomanPSMT" w:hAnsi="Arial" w:cs="Arial"/>
                <w:bCs/>
                <w:i/>
                <w:lang w:val="ru-RU"/>
              </w:rPr>
            </w:pPr>
            <w:r w:rsidRPr="008A76E0">
              <w:rPr>
                <w:rFonts w:ascii="Arial" w:eastAsia="TimesNewRomanPSMT" w:hAnsi="Arial" w:cs="Arial"/>
                <w:bCs/>
                <w:i/>
              </w:rPr>
              <w:t>1)</w:t>
            </w:r>
          </w:p>
        </w:tc>
        <w:tc>
          <w:tcPr>
            <w:tcW w:w="3645" w:type="dxa"/>
            <w:tcBorders>
              <w:top w:val="single" w:sz="4" w:space="0" w:color="000000"/>
              <w:left w:val="single" w:sz="4" w:space="0" w:color="000000"/>
              <w:bottom w:val="single" w:sz="4" w:space="0" w:color="000000"/>
              <w:right w:val="nil"/>
            </w:tcBorders>
            <w:hideMark/>
          </w:tcPr>
          <w:p w:rsidR="00C4508C" w:rsidRPr="008A76E0" w:rsidRDefault="00C4508C">
            <w:pPr>
              <w:spacing w:line="276" w:lineRule="auto"/>
              <w:jc w:val="both"/>
              <w:rPr>
                <w:rFonts w:ascii="Arial" w:eastAsia="TimesNewRomanPSMT" w:hAnsi="Arial" w:cs="Arial"/>
                <w:b/>
                <w:bCs/>
                <w:lang w:val="ru-RU"/>
              </w:rPr>
            </w:pPr>
            <w:r w:rsidRPr="008A76E0">
              <w:rPr>
                <w:rFonts w:ascii="Arial" w:eastAsia="TimesNewRomanPSMT" w:hAnsi="Arial" w:cs="Arial"/>
                <w:bCs/>
                <w:i/>
                <w:lang w:val="ru-RU"/>
              </w:rPr>
              <w:t>Назив учесника у заједничкој понуди:</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lang w:val="ru-RU"/>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Cs/>
                <w:i/>
                <w:lang w:val="ru-RU"/>
              </w:rPr>
            </w:pPr>
          </w:p>
        </w:tc>
        <w:tc>
          <w:tcPr>
            <w:tcW w:w="364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Адреса:</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364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Матични број:</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3645" w:type="dxa"/>
            <w:tcBorders>
              <w:top w:val="single" w:sz="4" w:space="0" w:color="000000"/>
              <w:left w:val="single" w:sz="4" w:space="0" w:color="000000"/>
              <w:bottom w:val="single" w:sz="4" w:space="0" w:color="000000"/>
              <w:right w:val="nil"/>
            </w:tcBorders>
            <w:hideMark/>
          </w:tcPr>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Порески идентификациони број:</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tc>
        <w:tc>
          <w:tcPr>
            <w:tcW w:w="364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Име особе за контакт:</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lang w:val="ru-RU"/>
              </w:rPr>
            </w:pPr>
            <w:r w:rsidRPr="008A76E0">
              <w:rPr>
                <w:rFonts w:ascii="Arial" w:eastAsia="TimesNewRomanPSMT" w:hAnsi="Arial" w:cs="Arial"/>
                <w:bCs/>
                <w:i/>
              </w:rPr>
              <w:t>2)</w:t>
            </w:r>
          </w:p>
        </w:tc>
        <w:tc>
          <w:tcPr>
            <w:tcW w:w="3645" w:type="dxa"/>
            <w:tcBorders>
              <w:top w:val="single" w:sz="4" w:space="0" w:color="000000"/>
              <w:left w:val="single" w:sz="4" w:space="0" w:color="000000"/>
              <w:bottom w:val="single" w:sz="4" w:space="0" w:color="000000"/>
              <w:right w:val="nil"/>
            </w:tcBorders>
            <w:hideMark/>
          </w:tcPr>
          <w:p w:rsidR="00C4508C" w:rsidRPr="008A76E0" w:rsidRDefault="00C4508C">
            <w:pPr>
              <w:spacing w:line="276" w:lineRule="auto"/>
              <w:jc w:val="both"/>
              <w:rPr>
                <w:rFonts w:ascii="Arial" w:eastAsia="TimesNewRomanPSMT" w:hAnsi="Arial" w:cs="Arial"/>
                <w:b/>
                <w:bCs/>
                <w:lang w:val="ru-RU"/>
              </w:rPr>
            </w:pPr>
            <w:r w:rsidRPr="008A76E0">
              <w:rPr>
                <w:rFonts w:ascii="Arial" w:eastAsia="TimesNewRomanPSMT" w:hAnsi="Arial" w:cs="Arial"/>
                <w:bCs/>
                <w:i/>
                <w:lang w:val="ru-RU"/>
              </w:rPr>
              <w:t>Назив учесника у заједничкој понуди:</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lang w:val="ru-RU"/>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Cs/>
                <w:i/>
                <w:lang w:val="ru-RU"/>
              </w:rPr>
            </w:pPr>
          </w:p>
        </w:tc>
        <w:tc>
          <w:tcPr>
            <w:tcW w:w="364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Адреса:</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364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Матични број:</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3645" w:type="dxa"/>
            <w:tcBorders>
              <w:top w:val="single" w:sz="4" w:space="0" w:color="000000"/>
              <w:left w:val="single" w:sz="4" w:space="0" w:color="000000"/>
              <w:bottom w:val="single" w:sz="4" w:space="0" w:color="000000"/>
              <w:right w:val="nil"/>
            </w:tcBorders>
            <w:hideMark/>
          </w:tcPr>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Порески идентификациони број:</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tc>
        <w:tc>
          <w:tcPr>
            <w:tcW w:w="364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Име особе за контакт:</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lang w:val="ru-RU"/>
              </w:rPr>
            </w:pPr>
            <w:r w:rsidRPr="008A76E0">
              <w:rPr>
                <w:rFonts w:ascii="Arial" w:eastAsia="TimesNewRomanPSMT" w:hAnsi="Arial" w:cs="Arial"/>
                <w:bCs/>
                <w:i/>
              </w:rPr>
              <w:t>3)</w:t>
            </w:r>
          </w:p>
        </w:tc>
        <w:tc>
          <w:tcPr>
            <w:tcW w:w="3645" w:type="dxa"/>
            <w:tcBorders>
              <w:top w:val="single" w:sz="4" w:space="0" w:color="000000"/>
              <w:left w:val="single" w:sz="4" w:space="0" w:color="000000"/>
              <w:bottom w:val="single" w:sz="4" w:space="0" w:color="000000"/>
              <w:right w:val="nil"/>
            </w:tcBorders>
            <w:hideMark/>
          </w:tcPr>
          <w:p w:rsidR="00C4508C" w:rsidRPr="008A76E0" w:rsidRDefault="00C4508C">
            <w:pPr>
              <w:spacing w:line="276" w:lineRule="auto"/>
              <w:jc w:val="both"/>
              <w:rPr>
                <w:rFonts w:ascii="Arial" w:eastAsia="TimesNewRomanPSMT" w:hAnsi="Arial" w:cs="Arial"/>
                <w:b/>
                <w:bCs/>
                <w:lang w:val="ru-RU"/>
              </w:rPr>
            </w:pPr>
            <w:r w:rsidRPr="008A76E0">
              <w:rPr>
                <w:rFonts w:ascii="Arial" w:eastAsia="TimesNewRomanPSMT" w:hAnsi="Arial" w:cs="Arial"/>
                <w:bCs/>
                <w:i/>
                <w:lang w:val="ru-RU"/>
              </w:rPr>
              <w:t>Назив учесника у заједничкој понуди:</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lang w:val="ru-RU"/>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Cs/>
                <w:i/>
                <w:lang w:val="ru-RU"/>
              </w:rPr>
            </w:pPr>
          </w:p>
        </w:tc>
        <w:tc>
          <w:tcPr>
            <w:tcW w:w="364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lang w:val="ru-RU"/>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Адреса:</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364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Матични број:</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Cs/>
                <w:i/>
              </w:rPr>
            </w:pPr>
          </w:p>
        </w:tc>
        <w:tc>
          <w:tcPr>
            <w:tcW w:w="3645" w:type="dxa"/>
            <w:tcBorders>
              <w:top w:val="single" w:sz="4" w:space="0" w:color="000000"/>
              <w:left w:val="single" w:sz="4" w:space="0" w:color="000000"/>
              <w:bottom w:val="single" w:sz="4" w:space="0" w:color="000000"/>
              <w:right w:val="nil"/>
            </w:tcBorders>
            <w:hideMark/>
          </w:tcPr>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Порески идентификациони број:</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r w:rsidR="00C4508C" w:rsidRPr="008A76E0" w:rsidTr="00C4508C">
        <w:tc>
          <w:tcPr>
            <w:tcW w:w="622"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tc>
        <w:tc>
          <w:tcPr>
            <w:tcW w:w="364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eastAsia="TimesNewRomanPSMT" w:hAnsi="Arial" w:cs="Arial"/>
                <w:bCs/>
                <w:i/>
              </w:rPr>
            </w:pPr>
          </w:p>
          <w:p w:rsidR="00C4508C" w:rsidRPr="008A76E0" w:rsidRDefault="00C4508C">
            <w:pPr>
              <w:spacing w:line="276" w:lineRule="auto"/>
              <w:jc w:val="both"/>
              <w:rPr>
                <w:rFonts w:ascii="Arial" w:eastAsia="TimesNewRomanPSMT" w:hAnsi="Arial" w:cs="Arial"/>
                <w:b/>
                <w:bCs/>
              </w:rPr>
            </w:pPr>
            <w:r w:rsidRPr="008A76E0">
              <w:rPr>
                <w:rFonts w:ascii="Arial" w:eastAsia="TimesNewRomanPSMT" w:hAnsi="Arial" w:cs="Arial"/>
                <w:bCs/>
                <w:i/>
              </w:rPr>
              <w:t>Име особе за контакт:</w:t>
            </w:r>
          </w:p>
        </w:tc>
        <w:tc>
          <w:tcPr>
            <w:tcW w:w="516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both"/>
              <w:rPr>
                <w:rFonts w:ascii="Arial" w:eastAsia="TimesNewRomanPSMT" w:hAnsi="Arial" w:cs="Arial"/>
                <w:b/>
                <w:bCs/>
              </w:rPr>
            </w:pPr>
          </w:p>
        </w:tc>
      </w:tr>
    </w:tbl>
    <w:p w:rsidR="00C4508C" w:rsidRPr="008A76E0" w:rsidRDefault="00C4508C" w:rsidP="00C4508C">
      <w:pPr>
        <w:jc w:val="both"/>
        <w:rPr>
          <w:rFonts w:ascii="Arial" w:hAnsi="Arial" w:cs="Arial"/>
          <w:i/>
          <w:iCs/>
          <w:lang w:val="ru-RU"/>
        </w:rPr>
      </w:pPr>
      <w:r w:rsidRPr="008A76E0">
        <w:rPr>
          <w:rFonts w:ascii="Arial" w:hAnsi="Arial" w:cs="Arial"/>
          <w:b/>
          <w:bCs/>
          <w:i/>
          <w:iCs/>
          <w:u w:val="single"/>
        </w:rPr>
        <w:t>Напомена:</w:t>
      </w:r>
      <w:r w:rsidRPr="008A76E0">
        <w:rPr>
          <w:rFonts w:ascii="Arial" w:hAnsi="Arial" w:cs="Arial"/>
          <w:b/>
          <w:bCs/>
          <w:i/>
          <w:iCs/>
        </w:rPr>
        <w:t xml:space="preserve"> </w:t>
      </w:r>
    </w:p>
    <w:p w:rsidR="00C4508C" w:rsidRPr="008A76E0" w:rsidRDefault="00C4508C" w:rsidP="00C4508C">
      <w:pPr>
        <w:jc w:val="both"/>
        <w:rPr>
          <w:rFonts w:ascii="Arial" w:hAnsi="Arial" w:cs="Arial"/>
          <w:b/>
          <w:bCs/>
          <w:i/>
          <w:iCs/>
          <w:sz w:val="20"/>
          <w:szCs w:val="20"/>
          <w:lang w:val="sr-Cyrl-CS"/>
        </w:rPr>
      </w:pPr>
      <w:r w:rsidRPr="008A76E0">
        <w:rPr>
          <w:rFonts w:ascii="Arial" w:hAnsi="Arial"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8A76E0">
        <w:rPr>
          <w:rFonts w:ascii="Arial" w:hAnsi="Arial" w:cs="Arial"/>
          <w:i/>
          <w:iCs/>
          <w:sz w:val="20"/>
          <w:szCs w:val="20"/>
          <w:lang w:val="ru-RU"/>
        </w:rPr>
        <w:t>.</w:t>
      </w:r>
    </w:p>
    <w:p w:rsidR="00C4508C" w:rsidRPr="008A76E0" w:rsidRDefault="00C4508C" w:rsidP="00C4508C">
      <w:pPr>
        <w:jc w:val="both"/>
        <w:rPr>
          <w:rFonts w:ascii="Arial" w:hAnsi="Arial" w:cs="Arial"/>
          <w:b/>
          <w:bCs/>
          <w:i/>
          <w:iCs/>
          <w:sz w:val="20"/>
          <w:szCs w:val="20"/>
          <w:lang w:val="sr-Cyrl-CS"/>
        </w:rPr>
      </w:pPr>
    </w:p>
    <w:p w:rsidR="00C4508C" w:rsidRPr="008A76E0" w:rsidRDefault="00C4508C" w:rsidP="00C4508C">
      <w:pPr>
        <w:jc w:val="both"/>
        <w:rPr>
          <w:rFonts w:ascii="Arial" w:hAnsi="Arial" w:cs="Arial"/>
          <w:b/>
          <w:bCs/>
          <w:i/>
          <w:iCs/>
          <w:sz w:val="20"/>
          <w:szCs w:val="20"/>
          <w:lang w:val="sr-Cyrl-CS"/>
        </w:rPr>
      </w:pPr>
    </w:p>
    <w:p w:rsidR="00C4508C" w:rsidRPr="008A76E0" w:rsidRDefault="00C4508C" w:rsidP="00C4508C">
      <w:pPr>
        <w:jc w:val="both"/>
        <w:rPr>
          <w:rFonts w:ascii="Arial" w:hAnsi="Arial" w:cs="Arial"/>
          <w:b/>
          <w:bCs/>
          <w:i/>
          <w:iCs/>
          <w:sz w:val="20"/>
          <w:szCs w:val="20"/>
          <w:lang w:val="sr-Cyrl-CS"/>
        </w:rPr>
      </w:pPr>
    </w:p>
    <w:p w:rsidR="00C4508C" w:rsidRPr="008A76E0" w:rsidRDefault="00C4508C" w:rsidP="00C4508C">
      <w:pPr>
        <w:numPr>
          <w:ilvl w:val="0"/>
          <w:numId w:val="9"/>
        </w:numPr>
        <w:jc w:val="both"/>
        <w:rPr>
          <w:rFonts w:ascii="Arial" w:eastAsia="TimesNewRomanPSMT" w:hAnsi="Arial" w:cs="Arial"/>
          <w:bCs/>
        </w:rPr>
      </w:pPr>
      <w:r w:rsidRPr="008A76E0">
        <w:rPr>
          <w:rFonts w:ascii="Arial" w:eastAsia="TimesNewRomanPSMT" w:hAnsi="Arial" w:cs="Arial"/>
          <w:bCs/>
        </w:rPr>
        <w:t>ОПИС ПРЕДМЕТА НАБАВКЕ</w:t>
      </w:r>
      <w:r w:rsidRPr="008A76E0">
        <w:rPr>
          <w:rFonts w:ascii="Arial" w:eastAsia="TimesNewRomanPSMT" w:hAnsi="Arial" w:cs="Arial"/>
          <w:bCs/>
          <w:lang w:val="sr-Cyrl-CS"/>
        </w:rPr>
        <w:t xml:space="preserve"> </w:t>
      </w:r>
    </w:p>
    <w:p w:rsidR="001D50A3" w:rsidRPr="008A76E0" w:rsidRDefault="001D50A3" w:rsidP="001D50A3">
      <w:pPr>
        <w:jc w:val="both"/>
        <w:rPr>
          <w:rFonts w:ascii="Arial" w:eastAsia="TimesNewRomanPSMT" w:hAnsi="Arial" w:cs="Arial"/>
          <w:bCs/>
          <w:lang w:val="sr-Cyrl-CS"/>
        </w:rPr>
      </w:pPr>
    </w:p>
    <w:p w:rsidR="001D50A3" w:rsidRPr="008A76E0" w:rsidRDefault="001D50A3" w:rsidP="001D50A3">
      <w:pPr>
        <w:jc w:val="both"/>
        <w:rPr>
          <w:rFonts w:ascii="Arial" w:eastAsia="TimesNewRomanPSMT" w:hAnsi="Arial" w:cs="Arial"/>
          <w:bCs/>
          <w:lang w:val="sr-Cyrl-CS"/>
        </w:rPr>
      </w:pPr>
    </w:p>
    <w:p w:rsidR="001D50A3" w:rsidRPr="008A76E0" w:rsidRDefault="001D50A3" w:rsidP="001D50A3">
      <w:pPr>
        <w:pStyle w:val="ListParagraph"/>
        <w:ind w:left="780"/>
        <w:rPr>
          <w:rFonts w:ascii="Arial" w:hAnsi="Arial" w:cs="Arial"/>
          <w:bCs/>
          <w:iCs/>
        </w:rPr>
      </w:pPr>
      <w:r w:rsidRPr="008A76E0">
        <w:rPr>
          <w:rFonts w:ascii="Arial" w:hAnsi="Arial" w:cs="Arial"/>
          <w:bCs/>
          <w:iCs/>
        </w:rPr>
        <w:t>Спецификација добара:</w:t>
      </w:r>
    </w:p>
    <w:tbl>
      <w:tblPr>
        <w:tblW w:w="10800" w:type="dxa"/>
        <w:tblInd w:w="-432" w:type="dxa"/>
        <w:tblLook w:val="04A0"/>
      </w:tblPr>
      <w:tblGrid>
        <w:gridCol w:w="901"/>
        <w:gridCol w:w="4230"/>
        <w:gridCol w:w="858"/>
        <w:gridCol w:w="985"/>
        <w:gridCol w:w="1454"/>
        <w:gridCol w:w="16"/>
        <w:gridCol w:w="2356"/>
      </w:tblGrid>
      <w:tr w:rsidR="0033239D" w:rsidRPr="008A76E0" w:rsidTr="0033239D">
        <w:trPr>
          <w:trHeight w:val="330"/>
        </w:trPr>
        <w:tc>
          <w:tcPr>
            <w:tcW w:w="90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red.br.</w:t>
            </w:r>
          </w:p>
        </w:tc>
        <w:tc>
          <w:tcPr>
            <w:tcW w:w="4230" w:type="dxa"/>
            <w:tcBorders>
              <w:top w:val="double" w:sz="6" w:space="0" w:color="auto"/>
              <w:left w:val="nil"/>
              <w:bottom w:val="double" w:sz="6"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naziv dobra </w:t>
            </w:r>
          </w:p>
        </w:tc>
        <w:tc>
          <w:tcPr>
            <w:tcW w:w="858" w:type="dxa"/>
            <w:tcBorders>
              <w:top w:val="double" w:sz="6" w:space="0" w:color="auto"/>
              <w:left w:val="nil"/>
              <w:bottom w:val="double" w:sz="6"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JM</w:t>
            </w:r>
          </w:p>
        </w:tc>
        <w:tc>
          <w:tcPr>
            <w:tcW w:w="985" w:type="dxa"/>
            <w:tcBorders>
              <w:top w:val="double" w:sz="6" w:space="0" w:color="auto"/>
              <w:left w:val="single" w:sz="4" w:space="0" w:color="auto"/>
              <w:bottom w:val="double" w:sz="6" w:space="0" w:color="auto"/>
              <w:right w:val="single" w:sz="4" w:space="0" w:color="auto"/>
            </w:tcBorders>
            <w:vAlign w:val="bottom"/>
          </w:tcPr>
          <w:p w:rsidR="0033239D" w:rsidRPr="008A76E0" w:rsidRDefault="0033239D" w:rsidP="0033239D">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količina</w:t>
            </w:r>
          </w:p>
        </w:tc>
        <w:tc>
          <w:tcPr>
            <w:tcW w:w="1454" w:type="dxa"/>
            <w:tcBorders>
              <w:top w:val="double" w:sz="6" w:space="0" w:color="auto"/>
              <w:left w:val="single" w:sz="4" w:space="0" w:color="auto"/>
              <w:bottom w:val="double" w:sz="6"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Jed.cena</w:t>
            </w:r>
          </w:p>
        </w:tc>
        <w:tc>
          <w:tcPr>
            <w:tcW w:w="2372" w:type="dxa"/>
            <w:gridSpan w:val="2"/>
            <w:tcBorders>
              <w:top w:val="double" w:sz="6" w:space="0" w:color="auto"/>
              <w:left w:val="single" w:sz="4" w:space="0" w:color="auto"/>
              <w:bottom w:val="double" w:sz="6"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ukupno</w:t>
            </w:r>
          </w:p>
        </w:tc>
      </w:tr>
      <w:tr w:rsidR="0033239D" w:rsidRPr="008A76E0" w:rsidTr="0033239D">
        <w:trPr>
          <w:trHeight w:val="330"/>
        </w:trPr>
        <w:tc>
          <w:tcPr>
            <w:tcW w:w="901" w:type="dxa"/>
            <w:tcBorders>
              <w:top w:val="nil"/>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 oho  lepak 20gr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ading rolna 57/50  1+0  160</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boja za pečate LOCO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bušilica 10 lista MAPED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čestitka</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delovodnik 100 lista  06/2</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dnevnik blagajne A4</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dostavna knjiga za mesto</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12</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9</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fascikla kartonska bela sa klapnom</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230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fascikla ELIZE 11 rupa</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500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11</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fascikla PVC sa mehanikom</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90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12</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fascikla kartonska sa gumicom A4</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13</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flomaster Cool roller Štedler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14</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graf.olovka Štedler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15</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gumica za brisanje Štedler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16</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heft-mašina DELTA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17</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hemijska olovka Wining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18</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info notes 50x40</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9</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19</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jemstvenik 50m</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20</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karo papir 200 lista</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ris</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21</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klamerice 24/6 DELTA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22</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knjiga ličnih dohodaka -Karnet</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23</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knjiga ulaznih faktura</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24</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korektor RETYPE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25</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koverti 1000-AD</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220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26</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koverti B5-CL roze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400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27</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koverti B6-5 plavi</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28</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8A76E0">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koverat samolepljivi D prozor </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8000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outlineLvl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outlineLvl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lastRenderedPageBreak/>
              <w:t>29</w:t>
            </w:r>
          </w:p>
        </w:tc>
        <w:tc>
          <w:tcPr>
            <w:tcW w:w="4230" w:type="dxa"/>
            <w:tcBorders>
              <w:top w:val="nil"/>
              <w:left w:val="nil"/>
              <w:bottom w:val="single" w:sz="4" w:space="0" w:color="auto"/>
              <w:right w:val="double" w:sz="6"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M-4 k</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w:t>
            </w:r>
          </w:p>
        </w:tc>
        <w:tc>
          <w:tcPr>
            <w:tcW w:w="4230" w:type="dxa"/>
            <w:tcBorders>
              <w:top w:val="nil"/>
              <w:left w:val="nil"/>
              <w:bottom w:val="single" w:sz="4" w:space="0" w:color="auto"/>
              <w:right w:val="double" w:sz="6"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M-4 SP</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31</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makaze kancelarijske Maped 17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32</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marker PERMANENT JUMBO </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33</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marker vodootp.i Šted. obl.352-9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34</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mine za hemijske olovke PVC</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35</w:t>
            </w:r>
          </w:p>
        </w:tc>
        <w:tc>
          <w:tcPr>
            <w:tcW w:w="4230" w:type="dxa"/>
            <w:tcBorders>
              <w:top w:val="nil"/>
              <w:left w:val="nil"/>
              <w:bottom w:val="single" w:sz="4" w:space="0" w:color="auto"/>
              <w:right w:val="double" w:sz="6" w:space="0" w:color="auto"/>
            </w:tcBorders>
            <w:shd w:val="clear" w:color="000000" w:fill="FFFFFF"/>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mine za teh.ol.Štedler 0,5 ili odgovarajuće</w:t>
            </w:r>
          </w:p>
        </w:tc>
        <w:tc>
          <w:tcPr>
            <w:tcW w:w="858" w:type="dxa"/>
            <w:tcBorders>
              <w:top w:val="nil"/>
              <w:left w:val="nil"/>
              <w:bottom w:val="single" w:sz="4" w:space="0" w:color="auto"/>
              <w:right w:val="single" w:sz="4" w:space="0" w:color="auto"/>
            </w:tcBorders>
            <w:shd w:val="clear" w:color="000000" w:fill="FFFFFF"/>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fio</w:t>
            </w:r>
          </w:p>
        </w:tc>
        <w:tc>
          <w:tcPr>
            <w:tcW w:w="985" w:type="dxa"/>
            <w:tcBorders>
              <w:top w:val="nil"/>
              <w:left w:val="single" w:sz="4" w:space="0" w:color="auto"/>
              <w:bottom w:val="single" w:sz="4" w:space="0" w:color="auto"/>
              <w:right w:val="single" w:sz="4" w:space="0" w:color="auto"/>
            </w:tcBorders>
            <w:shd w:val="clear" w:color="000000" w:fill="FFFFFF"/>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60</w:t>
            </w:r>
          </w:p>
        </w:tc>
        <w:tc>
          <w:tcPr>
            <w:tcW w:w="1454" w:type="dxa"/>
            <w:tcBorders>
              <w:top w:val="nil"/>
              <w:left w:val="single" w:sz="4" w:space="0" w:color="auto"/>
              <w:bottom w:val="single" w:sz="4" w:space="0" w:color="auto"/>
              <w:right w:val="single" w:sz="4" w:space="0" w:color="auto"/>
            </w:tcBorders>
            <w:shd w:val="clear" w:color="000000" w:fill="FFFFFF"/>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000000" w:fill="FFFFFF"/>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36</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nalog blagajni da isplati NCR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37</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nalog blagajni da naplati NCR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38</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obrazac 70 za devizno plaćanje </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39</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obrazac M-8 novi, stari</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40</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obrazac MU-N</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41</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omot za CD PVC + CD Verbatim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42</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omot za CD PVC </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43</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pantlj. za pis.maš 13 mm crna</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44</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papir A4 u boji 200gr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45</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papir za fotokopiranje A-3 MAESTRO</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ris</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46</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papir za fotokopiranje A4 210x297 80g</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ris</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47</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postolje za stoni kalendar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48</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privesci za označavanje ključeva PVC</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200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49</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putni nalog za službeno putovanje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50</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registrator A-4 B5</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51</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registrator A-4 normal</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110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52</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rokovnik</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9</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53</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samolepljivi blok  127x75</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54</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samolepljivi blok 75x75</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55</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selotejp 15/33 prozirni</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56</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selotejp 48/50 prozirni,mat</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57</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skraćeni delovodnik</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11</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58</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spajalice DELTA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kutijica</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60</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59</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sveska A-4 521</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60</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sveska A-4 imiteks 100l</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w:t>
            </w:r>
          </w:p>
        </w:tc>
        <w:tc>
          <w:tcPr>
            <w:tcW w:w="1454" w:type="dxa"/>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lastRenderedPageBreak/>
              <w:t>61</w:t>
            </w:r>
          </w:p>
        </w:tc>
        <w:tc>
          <w:tcPr>
            <w:tcW w:w="4230" w:type="dxa"/>
            <w:tcBorders>
              <w:top w:val="nil"/>
              <w:left w:val="nil"/>
              <w:bottom w:val="nil"/>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tehnička olovka Štedler ili odgovarajuće</w:t>
            </w:r>
          </w:p>
        </w:tc>
        <w:tc>
          <w:tcPr>
            <w:tcW w:w="858" w:type="dxa"/>
            <w:tcBorders>
              <w:top w:val="nil"/>
              <w:left w:val="nil"/>
              <w:bottom w:val="nil"/>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nil"/>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nil"/>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nil"/>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62</w:t>
            </w:r>
          </w:p>
        </w:tc>
        <w:tc>
          <w:tcPr>
            <w:tcW w:w="4230" w:type="dxa"/>
            <w:tcBorders>
              <w:top w:val="single" w:sz="4" w:space="0" w:color="auto"/>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telefaks rolna NPF FA 55 30m</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single" w:sz="4" w:space="0" w:color="auto"/>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72" w:type="dxa"/>
            <w:gridSpan w:val="2"/>
            <w:tcBorders>
              <w:top w:val="single" w:sz="4" w:space="0" w:color="auto"/>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63</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top star signer 364</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64</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uložak za stoni kalendar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65</w:t>
            </w:r>
          </w:p>
        </w:tc>
        <w:tc>
          <w:tcPr>
            <w:tcW w:w="4230" w:type="dxa"/>
            <w:tcBorders>
              <w:top w:val="nil"/>
              <w:left w:val="nil"/>
              <w:bottom w:val="single" w:sz="4" w:space="0" w:color="auto"/>
              <w:right w:val="double" w:sz="6"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virmanski nalog br.1</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70"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66</w:t>
            </w:r>
          </w:p>
        </w:tc>
        <w:tc>
          <w:tcPr>
            <w:tcW w:w="4230" w:type="dxa"/>
            <w:tcBorders>
              <w:top w:val="nil"/>
              <w:left w:val="nil"/>
              <w:bottom w:val="single" w:sz="4" w:space="0" w:color="auto"/>
              <w:right w:val="double" w:sz="6"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virmanski nalog br.2</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70"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67</w:t>
            </w:r>
          </w:p>
        </w:tc>
        <w:tc>
          <w:tcPr>
            <w:tcW w:w="4230" w:type="dxa"/>
            <w:tcBorders>
              <w:top w:val="nil"/>
              <w:left w:val="nil"/>
              <w:bottom w:val="single" w:sz="4" w:space="0" w:color="auto"/>
              <w:right w:val="double" w:sz="6"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virmanski nalog br.3   1+1</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70"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FFFFFF" w:themeFill="background1"/>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68</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z održavanje stanova  </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69</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održavanje po kotlarnicama </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2</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outlineLvl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outlineLvl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70</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Usluge održavanja trećim licima</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2</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outlineLvl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outlineLvl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71</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otpremnica robe A5 NCR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15</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72</w:t>
            </w:r>
          </w:p>
        </w:tc>
        <w:tc>
          <w:tcPr>
            <w:tcW w:w="4230" w:type="dxa"/>
            <w:tcBorders>
              <w:top w:val="double" w:sz="6" w:space="0" w:color="auto"/>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prevoznica robe  A5 NCR</w:t>
            </w:r>
          </w:p>
        </w:tc>
        <w:tc>
          <w:tcPr>
            <w:tcW w:w="858" w:type="dxa"/>
            <w:tcBorders>
              <w:top w:val="double" w:sz="6" w:space="0" w:color="auto"/>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double" w:sz="6" w:space="0" w:color="auto"/>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w:t>
            </w:r>
          </w:p>
        </w:tc>
        <w:tc>
          <w:tcPr>
            <w:tcW w:w="1470" w:type="dxa"/>
            <w:gridSpan w:val="2"/>
            <w:tcBorders>
              <w:top w:val="double" w:sz="6" w:space="0" w:color="auto"/>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double" w:sz="6" w:space="0" w:color="auto"/>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73</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prijemna knjiga- list A4 NCR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74</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z prijemnica A5 NCR </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75</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radni nalog  A4 NCR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76</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smenski list A-4 NCR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77</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izdatnica A5 NCR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outlineLvl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outlineLvl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78</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toner GPR-18 CANON IR 2016</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79</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toner KONIKA MINOLTA TN114</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80</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L.T. Za HPP105/6/CAN.LBP3010 35A EUR</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81</w:t>
            </w:r>
          </w:p>
        </w:tc>
        <w:tc>
          <w:tcPr>
            <w:tcW w:w="4230" w:type="dxa"/>
            <w:tcBorders>
              <w:top w:val="nil"/>
              <w:left w:val="nil"/>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MM toner kaseta za HP LJ 1006</w:t>
            </w:r>
          </w:p>
        </w:tc>
        <w:tc>
          <w:tcPr>
            <w:tcW w:w="858" w:type="dxa"/>
            <w:tcBorders>
              <w:top w:val="nil"/>
              <w:left w:val="nil"/>
              <w:bottom w:val="single" w:sz="4" w:space="0" w:color="auto"/>
              <w:right w:val="single" w:sz="4" w:space="0" w:color="auto"/>
            </w:tcBorders>
            <w:shd w:val="clear" w:color="auto" w:fill="auto"/>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33239D">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82</w:t>
            </w:r>
          </w:p>
        </w:tc>
        <w:tc>
          <w:tcPr>
            <w:tcW w:w="4230" w:type="dxa"/>
            <w:tcBorders>
              <w:top w:val="nil"/>
              <w:left w:val="nil"/>
              <w:bottom w:val="double" w:sz="6" w:space="0" w:color="auto"/>
              <w:right w:val="double" w:sz="6" w:space="0" w:color="auto"/>
            </w:tcBorders>
            <w:shd w:val="clear" w:color="000000" w:fill="FFFFFF"/>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MM toner kaseta za HP LJ 1010</w:t>
            </w:r>
          </w:p>
        </w:tc>
        <w:tc>
          <w:tcPr>
            <w:tcW w:w="858" w:type="dxa"/>
            <w:tcBorders>
              <w:top w:val="nil"/>
              <w:left w:val="nil"/>
              <w:bottom w:val="double" w:sz="6" w:space="0" w:color="auto"/>
              <w:right w:val="single" w:sz="4" w:space="0" w:color="auto"/>
            </w:tcBorders>
            <w:shd w:val="clear" w:color="000000" w:fill="FFFFFF"/>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double" w:sz="6" w:space="0" w:color="auto"/>
              <w:right w:val="single" w:sz="4" w:space="0" w:color="auto"/>
            </w:tcBorders>
            <w:shd w:val="clear" w:color="000000" w:fill="FFFFFF"/>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w:t>
            </w:r>
          </w:p>
        </w:tc>
        <w:tc>
          <w:tcPr>
            <w:tcW w:w="1470" w:type="dxa"/>
            <w:gridSpan w:val="2"/>
            <w:tcBorders>
              <w:top w:val="nil"/>
              <w:left w:val="single" w:sz="4" w:space="0" w:color="auto"/>
              <w:bottom w:val="double" w:sz="6" w:space="0" w:color="auto"/>
              <w:right w:val="single" w:sz="4" w:space="0" w:color="auto"/>
            </w:tcBorders>
            <w:shd w:val="clear" w:color="000000" w:fill="FFFFFF"/>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double" w:sz="6" w:space="0" w:color="auto"/>
              <w:right w:val="double" w:sz="6" w:space="0" w:color="auto"/>
            </w:tcBorders>
            <w:shd w:val="clear" w:color="000000" w:fill="FFFFFF"/>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r w:rsidR="0033239D" w:rsidRPr="008A76E0" w:rsidTr="004A7E4D">
        <w:trPr>
          <w:trHeight w:val="330"/>
        </w:trPr>
        <w:tc>
          <w:tcPr>
            <w:tcW w:w="901" w:type="dxa"/>
            <w:tcBorders>
              <w:top w:val="double" w:sz="6" w:space="0" w:color="auto"/>
              <w:left w:val="double" w:sz="6" w:space="0" w:color="auto"/>
              <w:bottom w:val="double" w:sz="6" w:space="0" w:color="auto"/>
              <w:right w:val="double" w:sz="6" w:space="0" w:color="auto"/>
            </w:tcBorders>
            <w:shd w:val="clear" w:color="auto" w:fill="auto"/>
            <w:noWrap/>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83</w:t>
            </w:r>
          </w:p>
        </w:tc>
        <w:tc>
          <w:tcPr>
            <w:tcW w:w="4230" w:type="dxa"/>
            <w:tcBorders>
              <w:top w:val="nil"/>
              <w:left w:val="nil"/>
              <w:bottom w:val="double" w:sz="6" w:space="0" w:color="auto"/>
              <w:right w:val="double" w:sz="6" w:space="0" w:color="auto"/>
            </w:tcBorders>
            <w:shd w:val="clear" w:color="000000" w:fill="FFFFFF"/>
            <w:noWrap/>
            <w:vAlign w:val="bottom"/>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MM toner kaseta za HP LJ 1102</w:t>
            </w:r>
          </w:p>
        </w:tc>
        <w:tc>
          <w:tcPr>
            <w:tcW w:w="858" w:type="dxa"/>
            <w:tcBorders>
              <w:top w:val="nil"/>
              <w:left w:val="nil"/>
              <w:bottom w:val="double" w:sz="6" w:space="0" w:color="auto"/>
              <w:right w:val="single" w:sz="4" w:space="0" w:color="auto"/>
            </w:tcBorders>
            <w:shd w:val="clear" w:color="000000" w:fill="FFFFFF"/>
            <w:noWrap/>
            <w:vAlign w:val="bottom"/>
          </w:tcPr>
          <w:p w:rsidR="0033239D" w:rsidRPr="008A76E0" w:rsidRDefault="0033239D"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double" w:sz="6" w:space="0" w:color="auto"/>
              <w:right w:val="single" w:sz="4" w:space="0" w:color="auto"/>
            </w:tcBorders>
            <w:shd w:val="clear" w:color="000000" w:fill="FFFFFF"/>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w:t>
            </w:r>
          </w:p>
        </w:tc>
        <w:tc>
          <w:tcPr>
            <w:tcW w:w="1470" w:type="dxa"/>
            <w:gridSpan w:val="2"/>
            <w:tcBorders>
              <w:top w:val="nil"/>
              <w:left w:val="single" w:sz="4" w:space="0" w:color="auto"/>
              <w:bottom w:val="double" w:sz="6" w:space="0" w:color="auto"/>
              <w:right w:val="single" w:sz="4" w:space="0" w:color="auto"/>
            </w:tcBorders>
            <w:shd w:val="clear" w:color="000000" w:fill="FFFFFF"/>
            <w:vAlign w:val="bottom"/>
          </w:tcPr>
          <w:p w:rsidR="0033239D" w:rsidRPr="008A76E0" w:rsidRDefault="0033239D"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double" w:sz="6" w:space="0" w:color="auto"/>
              <w:right w:val="double" w:sz="6" w:space="0" w:color="auto"/>
            </w:tcBorders>
            <w:shd w:val="clear" w:color="000000" w:fill="FFFFFF"/>
            <w:vAlign w:val="bottom"/>
          </w:tcPr>
          <w:p w:rsidR="0033239D" w:rsidRPr="008A76E0" w:rsidRDefault="0033239D" w:rsidP="00EA273C">
            <w:pPr>
              <w:widowControl/>
              <w:suppressAutoHyphens w:val="0"/>
              <w:rPr>
                <w:rFonts w:ascii="Calibri" w:eastAsia="Times New Roman" w:hAnsi="Calibri" w:cs="Times New Roman"/>
                <w:kern w:val="0"/>
                <w:lang w:eastAsia="en-US" w:bidi="ar-SA"/>
              </w:rPr>
            </w:pPr>
          </w:p>
        </w:tc>
      </w:tr>
      <w:tr w:rsidR="0033239D" w:rsidRPr="008A76E0" w:rsidTr="004A7E4D">
        <w:trPr>
          <w:trHeight w:val="330"/>
        </w:trPr>
        <w:tc>
          <w:tcPr>
            <w:tcW w:w="90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33239D" w:rsidRPr="008A76E0" w:rsidRDefault="0033239D" w:rsidP="00EA273C">
            <w:pPr>
              <w:widowControl/>
              <w:suppressAutoHyphens w:val="0"/>
              <w:jc w:val="right"/>
              <w:rPr>
                <w:rFonts w:ascii="Calibri" w:eastAsia="Times New Roman" w:hAnsi="Calibri" w:cs="Times New Roman"/>
                <w:kern w:val="0"/>
                <w:lang w:eastAsia="en-US" w:bidi="ar-SA"/>
              </w:rPr>
            </w:pPr>
          </w:p>
        </w:tc>
        <w:tc>
          <w:tcPr>
            <w:tcW w:w="4230" w:type="dxa"/>
            <w:tcBorders>
              <w:top w:val="nil"/>
              <w:left w:val="nil"/>
              <w:bottom w:val="double" w:sz="6" w:space="0" w:color="auto"/>
              <w:right w:val="double" w:sz="6" w:space="0" w:color="auto"/>
            </w:tcBorders>
            <w:shd w:val="clear" w:color="000000" w:fill="FFFFFF"/>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p>
        </w:tc>
        <w:tc>
          <w:tcPr>
            <w:tcW w:w="858" w:type="dxa"/>
            <w:tcBorders>
              <w:top w:val="nil"/>
              <w:left w:val="nil"/>
              <w:bottom w:val="double" w:sz="6" w:space="0" w:color="auto"/>
              <w:right w:val="single" w:sz="4" w:space="0" w:color="auto"/>
            </w:tcBorders>
            <w:shd w:val="clear" w:color="000000" w:fill="FFFFFF"/>
            <w:noWrap/>
            <w:vAlign w:val="bottom"/>
            <w:hideMark/>
          </w:tcPr>
          <w:p w:rsidR="0033239D" w:rsidRPr="008A76E0" w:rsidRDefault="0033239D" w:rsidP="00EA273C">
            <w:pPr>
              <w:widowControl/>
              <w:suppressAutoHyphens w:val="0"/>
              <w:rPr>
                <w:rFonts w:ascii="Calibri" w:eastAsia="Times New Roman" w:hAnsi="Calibri" w:cs="Times New Roman"/>
                <w:kern w:val="0"/>
                <w:lang w:eastAsia="en-US" w:bidi="ar-SA"/>
              </w:rPr>
            </w:pPr>
          </w:p>
        </w:tc>
        <w:tc>
          <w:tcPr>
            <w:tcW w:w="985" w:type="dxa"/>
            <w:tcBorders>
              <w:top w:val="nil"/>
              <w:left w:val="single" w:sz="4" w:space="0" w:color="auto"/>
              <w:bottom w:val="double" w:sz="6" w:space="0" w:color="auto"/>
              <w:right w:val="single" w:sz="4" w:space="0" w:color="auto"/>
            </w:tcBorders>
            <w:shd w:val="clear" w:color="000000" w:fill="FFFFFF"/>
            <w:vAlign w:val="bottom"/>
          </w:tcPr>
          <w:p w:rsidR="0033239D" w:rsidRPr="008A76E0" w:rsidRDefault="0033239D" w:rsidP="00EA273C">
            <w:pPr>
              <w:widowControl/>
              <w:suppressAutoHyphens w:val="0"/>
              <w:jc w:val="right"/>
              <w:rPr>
                <w:rFonts w:ascii="Calibri" w:eastAsia="Times New Roman" w:hAnsi="Calibri" w:cs="Times New Roman"/>
                <w:kern w:val="0"/>
                <w:lang w:eastAsia="en-US" w:bidi="ar-SA"/>
              </w:rPr>
            </w:pPr>
          </w:p>
        </w:tc>
        <w:tc>
          <w:tcPr>
            <w:tcW w:w="1470" w:type="dxa"/>
            <w:gridSpan w:val="2"/>
            <w:tcBorders>
              <w:top w:val="nil"/>
              <w:left w:val="single" w:sz="4" w:space="0" w:color="auto"/>
              <w:bottom w:val="double" w:sz="6" w:space="0" w:color="auto"/>
              <w:right w:val="single" w:sz="4" w:space="0" w:color="auto"/>
            </w:tcBorders>
            <w:shd w:val="clear" w:color="000000" w:fill="FFFFFF"/>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Svega:</w:t>
            </w:r>
          </w:p>
        </w:tc>
        <w:tc>
          <w:tcPr>
            <w:tcW w:w="2356" w:type="dxa"/>
            <w:tcBorders>
              <w:top w:val="nil"/>
              <w:left w:val="single" w:sz="4" w:space="0" w:color="auto"/>
              <w:bottom w:val="double" w:sz="6" w:space="0" w:color="auto"/>
              <w:right w:val="double" w:sz="6" w:space="0" w:color="auto"/>
            </w:tcBorders>
            <w:shd w:val="clear" w:color="000000" w:fill="FFFFFF"/>
            <w:vAlign w:val="bottom"/>
          </w:tcPr>
          <w:p w:rsidR="0033239D" w:rsidRPr="008A76E0" w:rsidRDefault="0033239D" w:rsidP="001D50A3">
            <w:pPr>
              <w:widowControl/>
              <w:suppressAutoHyphens w:val="0"/>
              <w:rPr>
                <w:rFonts w:ascii="Calibri" w:eastAsia="Times New Roman" w:hAnsi="Calibri" w:cs="Times New Roman"/>
                <w:kern w:val="0"/>
                <w:lang w:eastAsia="en-US" w:bidi="ar-SA"/>
              </w:rPr>
            </w:pPr>
          </w:p>
        </w:tc>
      </w:tr>
    </w:tbl>
    <w:p w:rsidR="00C4508C" w:rsidRPr="008A76E0" w:rsidRDefault="00C4508C" w:rsidP="006C5625">
      <w:pPr>
        <w:jc w:val="both"/>
        <w:rPr>
          <w:rFonts w:ascii="Arial" w:eastAsia="TimesNewRomanPSMT" w:hAnsi="Arial" w:cs="Arial"/>
          <w:bCs/>
        </w:rPr>
      </w:pPr>
    </w:p>
    <w:p w:rsidR="00C4508C" w:rsidRPr="008A76E0" w:rsidRDefault="00C4508C" w:rsidP="00C4508C">
      <w:pPr>
        <w:autoSpaceDE w:val="0"/>
        <w:rPr>
          <w:rFonts w:ascii="Arial" w:hAnsi="Arial" w:cs="Arial"/>
          <w:b/>
          <w:bCs/>
          <w:sz w:val="22"/>
          <w:szCs w:val="22"/>
          <w:lang w:val="sr-Cyrl-CS"/>
        </w:rPr>
      </w:pPr>
      <w:r w:rsidRPr="008A76E0">
        <w:rPr>
          <w:rFonts w:ascii="Arial" w:hAnsi="Arial" w:cs="Arial"/>
          <w:b/>
          <w:bCs/>
          <w:sz w:val="22"/>
          <w:szCs w:val="22"/>
          <w:lang w:val="sr-Cyrl-CS"/>
        </w:rPr>
        <w:t>1.ПОНУЂЕНА УКУПНА ЦЕНА (без ПДВ-а)_____________________________</w:t>
      </w:r>
    </w:p>
    <w:p w:rsidR="00C4508C" w:rsidRPr="008A76E0" w:rsidRDefault="00C4508C" w:rsidP="00C4508C">
      <w:pPr>
        <w:autoSpaceDE w:val="0"/>
        <w:rPr>
          <w:rFonts w:ascii="Arial" w:hAnsi="Arial" w:cs="Arial"/>
          <w:b/>
          <w:bCs/>
          <w:sz w:val="22"/>
          <w:szCs w:val="22"/>
          <w:lang w:val="sr-Cyrl-CS"/>
        </w:rPr>
      </w:pPr>
    </w:p>
    <w:p w:rsidR="00C4508C" w:rsidRPr="008A76E0" w:rsidRDefault="00C4508C" w:rsidP="00C4508C">
      <w:pPr>
        <w:autoSpaceDE w:val="0"/>
        <w:rPr>
          <w:rFonts w:ascii="Arial" w:hAnsi="Arial" w:cs="Arial"/>
          <w:b/>
          <w:bCs/>
          <w:sz w:val="22"/>
          <w:szCs w:val="22"/>
          <w:lang w:val="sr-Cyrl-CS"/>
        </w:rPr>
      </w:pPr>
      <w:r w:rsidRPr="008A76E0">
        <w:rPr>
          <w:rFonts w:ascii="Arial" w:hAnsi="Arial" w:cs="Arial"/>
          <w:b/>
          <w:bCs/>
          <w:sz w:val="22"/>
          <w:szCs w:val="22"/>
          <w:lang w:val="sr-Cyrl-CS"/>
        </w:rPr>
        <w:t xml:space="preserve">2. </w:t>
      </w:r>
      <w:r w:rsidR="002907A3" w:rsidRPr="008A76E0">
        <w:rPr>
          <w:rFonts w:ascii="Arial" w:hAnsi="Arial" w:cs="Arial"/>
          <w:b/>
          <w:bCs/>
          <w:sz w:val="22"/>
          <w:szCs w:val="22"/>
          <w:lang w:val="sr-Cyrl-CS"/>
        </w:rPr>
        <w:t xml:space="preserve">РОК </w:t>
      </w:r>
      <w:r w:rsidR="00C90F52" w:rsidRPr="008A76E0">
        <w:rPr>
          <w:rFonts w:ascii="Arial" w:hAnsi="Arial" w:cs="Arial"/>
          <w:b/>
          <w:bCs/>
          <w:sz w:val="22"/>
          <w:szCs w:val="22"/>
          <w:lang w:val="sr-Cyrl-CS"/>
        </w:rPr>
        <w:t xml:space="preserve"> ПЛАЋАЊА ______________________дана од дана пријема робе</w:t>
      </w:r>
    </w:p>
    <w:p w:rsidR="00C4508C" w:rsidRPr="008A76E0" w:rsidRDefault="00C4508C" w:rsidP="00C4508C">
      <w:pPr>
        <w:autoSpaceDE w:val="0"/>
        <w:rPr>
          <w:rFonts w:ascii="Arial" w:hAnsi="Arial" w:cs="Arial"/>
          <w:b/>
          <w:bCs/>
          <w:sz w:val="22"/>
          <w:szCs w:val="22"/>
          <w:lang w:val="sr-Cyrl-CS"/>
        </w:rPr>
      </w:pPr>
    </w:p>
    <w:p w:rsidR="00C4508C" w:rsidRPr="008A76E0" w:rsidRDefault="00C4508C" w:rsidP="00C4508C">
      <w:pPr>
        <w:autoSpaceDE w:val="0"/>
        <w:rPr>
          <w:rFonts w:ascii="Arial" w:hAnsi="Arial" w:cs="Arial"/>
          <w:sz w:val="22"/>
          <w:szCs w:val="22"/>
          <w:lang w:val="sr-Cyrl-CS"/>
        </w:rPr>
      </w:pPr>
      <w:r w:rsidRPr="008A76E0">
        <w:rPr>
          <w:rFonts w:ascii="Arial" w:hAnsi="Arial" w:cs="Arial"/>
          <w:b/>
          <w:bCs/>
          <w:sz w:val="22"/>
          <w:szCs w:val="22"/>
          <w:lang w:val="sr-Cyrl-CS"/>
        </w:rPr>
        <w:t xml:space="preserve">3. </w:t>
      </w:r>
      <w:r w:rsidRPr="008A76E0">
        <w:rPr>
          <w:rFonts w:ascii="Arial" w:hAnsi="Arial" w:cs="Arial"/>
          <w:b/>
          <w:bCs/>
          <w:sz w:val="22"/>
          <w:szCs w:val="22"/>
        </w:rPr>
        <w:t xml:space="preserve">Рок важења понуде </w:t>
      </w:r>
      <w:r w:rsidRPr="008A76E0">
        <w:rPr>
          <w:rFonts w:ascii="Arial" w:hAnsi="Arial" w:cs="Arial"/>
          <w:b/>
          <w:bCs/>
          <w:i/>
          <w:iCs/>
          <w:sz w:val="22"/>
          <w:szCs w:val="22"/>
        </w:rPr>
        <w:t xml:space="preserve">(мин. 30 дана) </w:t>
      </w:r>
      <w:r w:rsidRPr="008A76E0">
        <w:rPr>
          <w:rFonts w:ascii="Arial" w:hAnsi="Arial" w:cs="Arial"/>
          <w:sz w:val="22"/>
          <w:szCs w:val="22"/>
        </w:rPr>
        <w:t>________ дана од датума</w:t>
      </w:r>
      <w:r w:rsidRPr="008A76E0">
        <w:rPr>
          <w:rFonts w:ascii="Arial" w:hAnsi="Arial" w:cs="Arial"/>
          <w:sz w:val="22"/>
          <w:szCs w:val="22"/>
          <w:lang w:val="sr-Cyrl-CS"/>
        </w:rPr>
        <w:t xml:space="preserve"> </w:t>
      </w:r>
      <w:r w:rsidRPr="008A76E0">
        <w:rPr>
          <w:rFonts w:ascii="Arial" w:hAnsi="Arial" w:cs="Arial"/>
          <w:sz w:val="22"/>
          <w:szCs w:val="22"/>
        </w:rPr>
        <w:t>подношења понуде</w:t>
      </w:r>
      <w:r w:rsidRPr="008A76E0">
        <w:rPr>
          <w:rFonts w:ascii="Arial" w:hAnsi="Arial" w:cs="Arial"/>
          <w:sz w:val="22"/>
          <w:szCs w:val="22"/>
          <w:lang w:val="sr-Cyrl-CS"/>
        </w:rPr>
        <w:t>.</w:t>
      </w:r>
    </w:p>
    <w:p w:rsidR="00C4508C" w:rsidRPr="008A76E0" w:rsidRDefault="00C4508C" w:rsidP="00C4508C">
      <w:pPr>
        <w:autoSpaceDE w:val="0"/>
        <w:rPr>
          <w:rFonts w:ascii="Arial" w:hAnsi="Arial" w:cs="Arial"/>
          <w:sz w:val="22"/>
          <w:szCs w:val="22"/>
          <w:lang w:val="sr-Cyrl-CS"/>
        </w:rPr>
      </w:pPr>
    </w:p>
    <w:p w:rsidR="00C4508C" w:rsidRPr="008A76E0" w:rsidRDefault="00C4508C" w:rsidP="00C4508C">
      <w:pPr>
        <w:autoSpaceDE w:val="0"/>
        <w:rPr>
          <w:rFonts w:ascii="Arial" w:hAnsi="Arial" w:cs="Arial"/>
          <w:sz w:val="22"/>
          <w:szCs w:val="22"/>
        </w:rPr>
      </w:pPr>
      <w:r w:rsidRPr="008A76E0">
        <w:rPr>
          <w:rFonts w:ascii="Arial" w:hAnsi="Arial" w:cs="Arial"/>
          <w:sz w:val="22"/>
          <w:szCs w:val="22"/>
        </w:rPr>
        <w:t>НАПОМЕНА:</w:t>
      </w:r>
    </w:p>
    <w:p w:rsidR="00C4508C" w:rsidRPr="008A76E0" w:rsidRDefault="00C4508C" w:rsidP="00C4508C">
      <w:pPr>
        <w:autoSpaceDE w:val="0"/>
        <w:rPr>
          <w:rFonts w:ascii="Arial" w:hAnsi="Arial" w:cs="Arial"/>
          <w:sz w:val="22"/>
          <w:szCs w:val="22"/>
        </w:rPr>
      </w:pPr>
      <w:r w:rsidRPr="008A76E0">
        <w:rPr>
          <w:rFonts w:ascii="Arial" w:hAnsi="Arial" w:cs="Arial"/>
          <w:sz w:val="22"/>
          <w:szCs w:val="22"/>
        </w:rPr>
        <w:t>- Уколико понуђач наступа са групом понуђача образац понуде попуњава, потписује и</w:t>
      </w:r>
    </w:p>
    <w:p w:rsidR="00C4508C" w:rsidRPr="008A76E0" w:rsidRDefault="00C4508C" w:rsidP="00C4508C">
      <w:pPr>
        <w:autoSpaceDE w:val="0"/>
        <w:rPr>
          <w:rFonts w:ascii="Arial" w:hAnsi="Arial" w:cs="Arial"/>
          <w:sz w:val="22"/>
          <w:szCs w:val="22"/>
        </w:rPr>
      </w:pPr>
      <w:r w:rsidRPr="008A76E0">
        <w:rPr>
          <w:rFonts w:ascii="Arial" w:hAnsi="Arial" w:cs="Arial"/>
          <w:sz w:val="22"/>
          <w:szCs w:val="22"/>
        </w:rPr>
        <w:t>оверава печатом овлашћени представник групе понуђача.</w:t>
      </w:r>
    </w:p>
    <w:p w:rsidR="00C4508C" w:rsidRPr="008A76E0" w:rsidRDefault="00C4508C" w:rsidP="00C4508C">
      <w:pPr>
        <w:autoSpaceDE w:val="0"/>
        <w:rPr>
          <w:rFonts w:ascii="Arial" w:hAnsi="Arial" w:cs="Arial"/>
          <w:sz w:val="22"/>
          <w:szCs w:val="22"/>
          <w:lang w:val="sr-Cyrl-CS"/>
        </w:rPr>
      </w:pPr>
    </w:p>
    <w:p w:rsidR="00C4508C" w:rsidRPr="008A76E0" w:rsidRDefault="00C4508C" w:rsidP="00C4508C">
      <w:pPr>
        <w:autoSpaceDE w:val="0"/>
        <w:rPr>
          <w:rFonts w:ascii="Arial" w:hAnsi="Arial" w:cs="Arial"/>
          <w:sz w:val="22"/>
          <w:szCs w:val="22"/>
          <w:lang w:val="sr-Cyrl-CS"/>
        </w:rPr>
      </w:pPr>
    </w:p>
    <w:p w:rsidR="00C4508C" w:rsidRPr="008A76E0" w:rsidRDefault="00C4508C" w:rsidP="00C4508C">
      <w:pPr>
        <w:autoSpaceDE w:val="0"/>
        <w:rPr>
          <w:rFonts w:ascii="Arial" w:hAnsi="Arial" w:cs="Arial"/>
          <w:b/>
          <w:bCs/>
          <w:sz w:val="22"/>
          <w:szCs w:val="22"/>
        </w:rPr>
      </w:pPr>
      <w:r w:rsidRPr="008A76E0">
        <w:rPr>
          <w:rFonts w:ascii="Arial" w:hAnsi="Arial" w:cs="Arial"/>
          <w:b/>
          <w:bCs/>
          <w:sz w:val="22"/>
          <w:szCs w:val="22"/>
          <w:lang w:val="sr-Cyrl-CS"/>
        </w:rPr>
        <w:t xml:space="preserve">                         </w:t>
      </w:r>
      <w:r w:rsidRPr="008A76E0">
        <w:rPr>
          <w:rFonts w:ascii="Arial" w:hAnsi="Arial" w:cs="Arial"/>
          <w:b/>
          <w:bCs/>
          <w:sz w:val="22"/>
          <w:szCs w:val="22"/>
        </w:rPr>
        <w:t xml:space="preserve">Датум </w:t>
      </w:r>
      <w:r w:rsidRPr="008A76E0">
        <w:rPr>
          <w:rFonts w:ascii="Arial" w:hAnsi="Arial" w:cs="Arial"/>
          <w:b/>
          <w:bCs/>
          <w:sz w:val="22"/>
          <w:szCs w:val="22"/>
          <w:lang w:val="sr-Cyrl-CS"/>
        </w:rPr>
        <w:t xml:space="preserve">                                    </w:t>
      </w:r>
      <w:r w:rsidRPr="008A76E0">
        <w:rPr>
          <w:rFonts w:ascii="Arial" w:hAnsi="Arial" w:cs="Arial"/>
          <w:b/>
          <w:bCs/>
          <w:sz w:val="22"/>
          <w:szCs w:val="22"/>
        </w:rPr>
        <w:t xml:space="preserve">М. П. </w:t>
      </w:r>
      <w:r w:rsidRPr="008A76E0">
        <w:rPr>
          <w:rFonts w:ascii="Arial" w:hAnsi="Arial" w:cs="Arial"/>
          <w:b/>
          <w:bCs/>
          <w:sz w:val="22"/>
          <w:szCs w:val="22"/>
          <w:lang w:val="sr-Cyrl-CS"/>
        </w:rPr>
        <w:t xml:space="preserve">                             </w:t>
      </w:r>
      <w:r w:rsidRPr="008A76E0">
        <w:rPr>
          <w:rFonts w:ascii="Arial" w:hAnsi="Arial" w:cs="Arial"/>
          <w:b/>
          <w:bCs/>
          <w:sz w:val="22"/>
          <w:szCs w:val="22"/>
        </w:rPr>
        <w:t>Понуђач</w:t>
      </w:r>
    </w:p>
    <w:p w:rsidR="00C4508C" w:rsidRPr="008A76E0" w:rsidRDefault="00C4508C" w:rsidP="00C4508C">
      <w:pPr>
        <w:autoSpaceDE w:val="0"/>
        <w:rPr>
          <w:rFonts w:ascii="Arial" w:hAnsi="Arial" w:cs="Arial"/>
          <w:b/>
          <w:bCs/>
          <w:sz w:val="22"/>
          <w:szCs w:val="22"/>
          <w:lang w:val="sr-Cyrl-CS"/>
        </w:rPr>
      </w:pPr>
      <w:r w:rsidRPr="008A76E0">
        <w:rPr>
          <w:rFonts w:ascii="Arial" w:hAnsi="Arial" w:cs="Arial"/>
          <w:b/>
          <w:bCs/>
          <w:sz w:val="22"/>
          <w:szCs w:val="22"/>
          <w:lang w:val="sr-Cyrl-CS"/>
        </w:rPr>
        <w:t xml:space="preserve">                                                                                                   </w:t>
      </w:r>
    </w:p>
    <w:p w:rsidR="004A3630" w:rsidRPr="008A76E0" w:rsidRDefault="00C4508C" w:rsidP="006C5625">
      <w:pPr>
        <w:autoSpaceDE w:val="0"/>
        <w:rPr>
          <w:rFonts w:ascii="Arial" w:hAnsi="Arial" w:cs="Arial"/>
          <w:b/>
          <w:bCs/>
          <w:sz w:val="22"/>
          <w:szCs w:val="22"/>
        </w:rPr>
      </w:pPr>
      <w:r w:rsidRPr="008A76E0">
        <w:rPr>
          <w:rFonts w:ascii="Arial" w:hAnsi="Arial" w:cs="Arial"/>
          <w:b/>
          <w:bCs/>
          <w:sz w:val="22"/>
          <w:szCs w:val="22"/>
          <w:lang w:val="sr-Cyrl-CS"/>
        </w:rPr>
        <w:t xml:space="preserve">        </w:t>
      </w:r>
      <w:r w:rsidRPr="008A76E0">
        <w:rPr>
          <w:rFonts w:ascii="Arial" w:hAnsi="Arial" w:cs="Arial"/>
          <w:b/>
          <w:bCs/>
          <w:sz w:val="22"/>
          <w:szCs w:val="22"/>
        </w:rPr>
        <w:t>_____________________</w:t>
      </w:r>
      <w:r w:rsidRPr="008A76E0">
        <w:rPr>
          <w:rFonts w:ascii="Arial" w:hAnsi="Arial" w:cs="Arial"/>
          <w:b/>
          <w:bCs/>
          <w:sz w:val="22"/>
          <w:szCs w:val="22"/>
          <w:lang w:val="sr-Cyrl-CS"/>
        </w:rPr>
        <w:t xml:space="preserve">_                                                   </w:t>
      </w:r>
      <w:r w:rsidRPr="008A76E0">
        <w:rPr>
          <w:rFonts w:ascii="Arial" w:hAnsi="Arial" w:cs="Arial"/>
          <w:b/>
          <w:bCs/>
          <w:sz w:val="22"/>
          <w:szCs w:val="22"/>
        </w:rPr>
        <w:t>_______________________</w:t>
      </w:r>
    </w:p>
    <w:p w:rsidR="00C4508C" w:rsidRPr="00C4508C" w:rsidRDefault="00C4508C" w:rsidP="00C4508C">
      <w:pPr>
        <w:rPr>
          <w:rFonts w:ascii="Arial" w:hAnsi="Arial" w:cs="Arial"/>
          <w:b/>
          <w:bCs/>
          <w:i/>
          <w:iCs/>
          <w:color w:val="FF0000"/>
          <w:lang w:val="ru-RU"/>
        </w:rPr>
      </w:pPr>
    </w:p>
    <w:p w:rsidR="00C4508C" w:rsidRPr="008A76E0" w:rsidRDefault="00C4508C" w:rsidP="00C4508C">
      <w:pPr>
        <w:shd w:val="clear" w:color="auto" w:fill="C6D9F1"/>
        <w:jc w:val="center"/>
        <w:rPr>
          <w:rFonts w:ascii="Arial" w:hAnsi="Arial" w:cs="Arial"/>
          <w:b/>
          <w:bCs/>
          <w:i/>
          <w:iCs/>
          <w:sz w:val="28"/>
          <w:szCs w:val="28"/>
        </w:rPr>
      </w:pPr>
      <w:r w:rsidRPr="008A76E0">
        <w:rPr>
          <w:rFonts w:ascii="Arial" w:hAnsi="Arial" w:cs="Arial"/>
          <w:b/>
          <w:bCs/>
          <w:i/>
          <w:iCs/>
          <w:sz w:val="28"/>
          <w:szCs w:val="28"/>
        </w:rPr>
        <w:t>VIII МОДЕЛ УГОВОРА</w:t>
      </w:r>
    </w:p>
    <w:p w:rsidR="00C4508C" w:rsidRPr="008A76E0" w:rsidRDefault="00C4508C" w:rsidP="00C4508C">
      <w:pPr>
        <w:shd w:val="clear" w:color="auto" w:fill="C6D9F1"/>
        <w:jc w:val="center"/>
        <w:rPr>
          <w:rFonts w:ascii="Arial" w:hAnsi="Arial" w:cs="Arial"/>
          <w:b/>
          <w:bCs/>
          <w:i/>
          <w:iCs/>
          <w:sz w:val="28"/>
          <w:szCs w:val="28"/>
        </w:rPr>
      </w:pPr>
    </w:p>
    <w:p w:rsidR="00C4508C" w:rsidRPr="008A76E0" w:rsidRDefault="00C4508C" w:rsidP="00C4508C">
      <w:pPr>
        <w:shd w:val="clear" w:color="auto" w:fill="FFFFFF"/>
        <w:jc w:val="both"/>
      </w:pPr>
    </w:p>
    <w:p w:rsidR="00C4508C" w:rsidRPr="008A76E0" w:rsidRDefault="00C4508C" w:rsidP="00C4508C">
      <w:pPr>
        <w:shd w:val="clear" w:color="auto" w:fill="FFFFFF"/>
        <w:jc w:val="both"/>
        <w:rPr>
          <w:rFonts w:ascii="Arial" w:hAnsi="Arial" w:cs="Arial"/>
        </w:rPr>
      </w:pPr>
      <w:r w:rsidRPr="008A76E0">
        <w:rPr>
          <w:rFonts w:ascii="Arial" w:hAnsi="Arial" w:cs="Arial"/>
        </w:rPr>
        <w:t>ЈКП“Градска топлана Ужице“</w:t>
      </w:r>
    </w:p>
    <w:p w:rsidR="00C4508C" w:rsidRPr="008A76E0" w:rsidRDefault="00C4508C" w:rsidP="00C4508C">
      <w:pPr>
        <w:shd w:val="clear" w:color="auto" w:fill="FFFFFF"/>
        <w:jc w:val="both"/>
        <w:rPr>
          <w:rFonts w:ascii="Arial" w:hAnsi="Arial" w:cs="Arial"/>
        </w:rPr>
      </w:pPr>
      <w:r w:rsidRPr="008A76E0">
        <w:rPr>
          <w:rFonts w:ascii="Arial" w:hAnsi="Arial" w:cs="Arial"/>
        </w:rPr>
        <w:t>Трг партизана 26</w:t>
      </w:r>
    </w:p>
    <w:p w:rsidR="00C4508C" w:rsidRPr="008A76E0" w:rsidRDefault="00C4508C" w:rsidP="00C4508C">
      <w:pPr>
        <w:shd w:val="clear" w:color="auto" w:fill="FFFFFF"/>
        <w:jc w:val="both"/>
        <w:rPr>
          <w:rFonts w:ascii="Arial" w:hAnsi="Arial" w:cs="Arial"/>
        </w:rPr>
      </w:pPr>
      <w:r w:rsidRPr="008A76E0">
        <w:rPr>
          <w:rFonts w:ascii="Arial" w:hAnsi="Arial" w:cs="Arial"/>
        </w:rPr>
        <w:t>Ужице</w:t>
      </w:r>
    </w:p>
    <w:p w:rsidR="00C4508C" w:rsidRPr="008A76E0" w:rsidRDefault="00C4508C" w:rsidP="00C4508C">
      <w:pPr>
        <w:shd w:val="clear" w:color="auto" w:fill="FFFFFF"/>
        <w:jc w:val="both"/>
        <w:rPr>
          <w:rFonts w:ascii="Arial" w:hAnsi="Arial" w:cs="Arial"/>
        </w:rPr>
      </w:pPr>
      <w:r w:rsidRPr="008A76E0">
        <w:rPr>
          <w:rFonts w:ascii="Arial" w:hAnsi="Arial" w:cs="Arial"/>
        </w:rPr>
        <w:t>Број:</w:t>
      </w:r>
    </w:p>
    <w:p w:rsidR="00C4508C" w:rsidRPr="008A76E0" w:rsidRDefault="00C4508C" w:rsidP="00C4508C">
      <w:pPr>
        <w:shd w:val="clear" w:color="auto" w:fill="FFFFFF"/>
        <w:jc w:val="both"/>
        <w:rPr>
          <w:rFonts w:ascii="Arial" w:hAnsi="Arial" w:cs="Arial"/>
        </w:rPr>
      </w:pPr>
      <w:r w:rsidRPr="008A76E0">
        <w:rPr>
          <w:rFonts w:ascii="Arial" w:hAnsi="Arial" w:cs="Arial"/>
        </w:rPr>
        <w:t>Датум:</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center"/>
        <w:rPr>
          <w:rFonts w:ascii="Arial" w:hAnsi="Arial" w:cs="Arial"/>
        </w:rPr>
      </w:pPr>
      <w:r w:rsidRPr="008A76E0">
        <w:rPr>
          <w:rFonts w:ascii="Arial" w:hAnsi="Arial" w:cs="Arial"/>
        </w:rPr>
        <w:t>М О Д ЕЛ  У Г О В О Р А</w:t>
      </w:r>
    </w:p>
    <w:p w:rsidR="00C4508C" w:rsidRPr="008A76E0" w:rsidRDefault="00C4508C" w:rsidP="00C4508C">
      <w:pPr>
        <w:shd w:val="clear" w:color="auto" w:fill="FFFFFF"/>
        <w:jc w:val="center"/>
        <w:rPr>
          <w:rFonts w:ascii="Arial" w:hAnsi="Arial" w:cs="Arial"/>
        </w:rPr>
      </w:pPr>
      <w:r w:rsidRPr="008A76E0">
        <w:rPr>
          <w:rFonts w:ascii="Arial" w:hAnsi="Arial" w:cs="Arial"/>
        </w:rPr>
        <w:t xml:space="preserve">О КУПОВИНИ ДОБАРА </w:t>
      </w:r>
    </w:p>
    <w:p w:rsidR="00C4508C" w:rsidRPr="008A76E0" w:rsidRDefault="004A3630" w:rsidP="004A3630">
      <w:pPr>
        <w:shd w:val="clear" w:color="auto" w:fill="FFFFFF"/>
        <w:jc w:val="center"/>
        <w:rPr>
          <w:rFonts w:ascii="Arial" w:hAnsi="Arial" w:cs="Arial"/>
        </w:rPr>
      </w:pPr>
      <w:r w:rsidRPr="008A76E0">
        <w:rPr>
          <w:rFonts w:ascii="Arial" w:hAnsi="Arial" w:cs="Arial"/>
        </w:rPr>
        <w:t>Канцеларијски материјал</w:t>
      </w:r>
    </w:p>
    <w:p w:rsidR="004A3630" w:rsidRPr="008A76E0" w:rsidRDefault="004A3630" w:rsidP="004A3630">
      <w:pPr>
        <w:shd w:val="clear" w:color="auto" w:fill="FFFFFF"/>
        <w:jc w:val="center"/>
        <w:rPr>
          <w:rFonts w:ascii="Arial" w:hAnsi="Arial" w:cs="Arial"/>
        </w:rPr>
      </w:pPr>
    </w:p>
    <w:p w:rsidR="00C4508C" w:rsidRPr="008A76E0" w:rsidRDefault="00C4508C" w:rsidP="00C4508C">
      <w:pPr>
        <w:shd w:val="clear" w:color="auto" w:fill="FFFFFF"/>
        <w:jc w:val="both"/>
        <w:rPr>
          <w:rFonts w:ascii="Arial" w:hAnsi="Arial" w:cs="Arial"/>
        </w:rPr>
      </w:pPr>
      <w:r w:rsidRPr="008A76E0">
        <w:rPr>
          <w:rFonts w:ascii="Arial" w:hAnsi="Arial" w:cs="Arial"/>
        </w:rPr>
        <w:t>Закључен дана ________________2014.године, између:</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r w:rsidRPr="008A76E0">
        <w:rPr>
          <w:rFonts w:ascii="Arial" w:hAnsi="Arial" w:cs="Arial"/>
        </w:rPr>
        <w:t>1.- _________________________________________________ као најуспешнији понуђач (у даљем тексту: понуђач), кога заступа _____________________________.</w:t>
      </w:r>
    </w:p>
    <w:p w:rsidR="00C4508C" w:rsidRPr="008A76E0" w:rsidRDefault="00C4508C" w:rsidP="00C4508C">
      <w:pPr>
        <w:shd w:val="clear" w:color="auto" w:fill="FFFFFF"/>
        <w:jc w:val="both"/>
        <w:rPr>
          <w:rFonts w:ascii="Arial" w:hAnsi="Arial" w:cs="Arial"/>
        </w:rPr>
      </w:pPr>
      <w:r w:rsidRPr="008A76E0">
        <w:rPr>
          <w:rFonts w:ascii="Arial" w:hAnsi="Arial" w:cs="Arial"/>
        </w:rPr>
        <w:t>МБ: ______________   ПИБ: _____________  текући рачун: ________________________</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r w:rsidRPr="008A76E0">
        <w:rPr>
          <w:rFonts w:ascii="Arial" w:hAnsi="Arial" w:cs="Arial"/>
        </w:rPr>
        <w:t>2.- ЈКП ”Градска топлана Ужице” из Ужица , Трг партизана 26 ( у даљем тексту: наручилац) које заступа директор, дипл.ецц. Зоран Шибалић</w:t>
      </w:r>
    </w:p>
    <w:p w:rsidR="00C4508C" w:rsidRPr="008A76E0" w:rsidRDefault="00C4508C" w:rsidP="00C4508C">
      <w:pPr>
        <w:shd w:val="clear" w:color="auto" w:fill="FFFFFF"/>
        <w:jc w:val="both"/>
        <w:rPr>
          <w:rFonts w:ascii="Arial" w:hAnsi="Arial" w:cs="Arial"/>
        </w:rPr>
      </w:pPr>
      <w:r w:rsidRPr="008A76E0">
        <w:rPr>
          <w:rFonts w:ascii="Arial" w:hAnsi="Arial" w:cs="Arial"/>
        </w:rPr>
        <w:t>МБ: 07317743 ПИБ: 101501320, текући рачун: 160-7485-28 “Банца интеса” Ужице .</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r w:rsidRPr="008A76E0">
        <w:rPr>
          <w:rFonts w:ascii="Arial" w:hAnsi="Arial" w:cs="Arial"/>
        </w:rPr>
        <w:t>Уговорне стране су се сагласиле о следећем:</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center"/>
        <w:rPr>
          <w:rFonts w:ascii="Arial" w:hAnsi="Arial" w:cs="Arial"/>
        </w:rPr>
      </w:pPr>
      <w:r w:rsidRPr="008A76E0">
        <w:rPr>
          <w:rFonts w:ascii="Arial" w:hAnsi="Arial" w:cs="Arial"/>
        </w:rPr>
        <w:t>Члан 1.</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Предмет уговора је сукцесивна куповина </w:t>
      </w:r>
      <w:r w:rsidR="006C5625" w:rsidRPr="008A76E0">
        <w:rPr>
          <w:rFonts w:ascii="Arial" w:hAnsi="Arial" w:cs="Arial"/>
        </w:rPr>
        <w:t>канцеларијског материјала</w:t>
      </w:r>
      <w:r w:rsidRPr="008A76E0">
        <w:rPr>
          <w:rFonts w:ascii="Arial" w:hAnsi="Arial" w:cs="Arial"/>
        </w:rPr>
        <w:t>, а у складу са спроведеним поступком јавне набавке мале вредности број : 1.1.1</w:t>
      </w:r>
      <w:r w:rsidR="004A3630" w:rsidRPr="008A76E0">
        <w:rPr>
          <w:rFonts w:ascii="Arial" w:hAnsi="Arial" w:cs="Arial"/>
        </w:rPr>
        <w:t>2</w:t>
      </w:r>
      <w:r w:rsidRPr="008A76E0">
        <w:rPr>
          <w:rFonts w:ascii="Arial" w:hAnsi="Arial" w:cs="Arial"/>
        </w:rPr>
        <w:t>-2014.</w:t>
      </w:r>
    </w:p>
    <w:p w:rsidR="00C4508C" w:rsidRPr="008A76E0" w:rsidRDefault="00C4508C" w:rsidP="00C4508C">
      <w:pPr>
        <w:ind w:left="1080"/>
        <w:jc w:val="both"/>
        <w:rPr>
          <w:rFonts w:ascii="Arial" w:eastAsia="TimesNewRomanPSMT" w:hAnsi="Arial" w:cs="Arial"/>
          <w:b/>
          <w:bCs/>
        </w:rPr>
      </w:pPr>
      <w:r w:rsidRPr="008A76E0">
        <w:rPr>
          <w:rFonts w:ascii="Arial" w:eastAsia="TimesNewRomanPSMT" w:hAnsi="Arial" w:cs="Arial"/>
          <w:b/>
          <w:bCs/>
        </w:rPr>
        <w:t>ОПИС ПРЕДМЕТА НАБАВКЕ</w:t>
      </w:r>
      <w:r w:rsidRPr="008A76E0">
        <w:rPr>
          <w:rFonts w:ascii="Arial" w:eastAsia="TimesNewRomanPSMT" w:hAnsi="Arial" w:cs="Arial"/>
          <w:b/>
          <w:bCs/>
          <w:lang w:val="sr-Cyrl-CS"/>
        </w:rPr>
        <w:t xml:space="preserve"> </w:t>
      </w:r>
      <w:r w:rsidR="004A3630" w:rsidRPr="008A76E0">
        <w:rPr>
          <w:rFonts w:ascii="Arial" w:eastAsia="TimesNewRomanPSMT" w:hAnsi="Arial" w:cs="Arial"/>
          <w:b/>
          <w:bCs/>
          <w:lang w:val="sr-Cyrl-CS"/>
        </w:rPr>
        <w:t xml:space="preserve"> канцеларијски материјал</w:t>
      </w:r>
    </w:p>
    <w:p w:rsidR="00C4508C" w:rsidRPr="008A76E0" w:rsidRDefault="00C4508C" w:rsidP="00C4508C">
      <w:pPr>
        <w:ind w:left="1440"/>
        <w:jc w:val="both"/>
        <w:rPr>
          <w:rFonts w:ascii="Arial" w:eastAsia="TimesNewRomanPSMT" w:hAnsi="Arial" w:cs="Arial"/>
          <w:b/>
          <w:bCs/>
        </w:rPr>
      </w:pPr>
    </w:p>
    <w:tbl>
      <w:tblPr>
        <w:tblW w:w="10800" w:type="dxa"/>
        <w:tblInd w:w="-432" w:type="dxa"/>
        <w:tblLook w:val="04A0"/>
      </w:tblPr>
      <w:tblGrid>
        <w:gridCol w:w="901"/>
        <w:gridCol w:w="4230"/>
        <w:gridCol w:w="858"/>
        <w:gridCol w:w="985"/>
        <w:gridCol w:w="1454"/>
        <w:gridCol w:w="16"/>
        <w:gridCol w:w="2356"/>
      </w:tblGrid>
      <w:tr w:rsidR="006C5625" w:rsidRPr="008A76E0" w:rsidTr="00EA273C">
        <w:trPr>
          <w:trHeight w:val="330"/>
        </w:trPr>
        <w:tc>
          <w:tcPr>
            <w:tcW w:w="90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red.br.</w:t>
            </w:r>
          </w:p>
        </w:tc>
        <w:tc>
          <w:tcPr>
            <w:tcW w:w="4230" w:type="dxa"/>
            <w:tcBorders>
              <w:top w:val="double" w:sz="6" w:space="0" w:color="auto"/>
              <w:left w:val="nil"/>
              <w:bottom w:val="double" w:sz="6"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naziv dobra </w:t>
            </w:r>
          </w:p>
        </w:tc>
        <w:tc>
          <w:tcPr>
            <w:tcW w:w="858" w:type="dxa"/>
            <w:tcBorders>
              <w:top w:val="double" w:sz="6" w:space="0" w:color="auto"/>
              <w:left w:val="nil"/>
              <w:bottom w:val="double" w:sz="6"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JM</w:t>
            </w:r>
          </w:p>
        </w:tc>
        <w:tc>
          <w:tcPr>
            <w:tcW w:w="985" w:type="dxa"/>
            <w:tcBorders>
              <w:top w:val="double" w:sz="6" w:space="0" w:color="auto"/>
              <w:left w:val="single" w:sz="4" w:space="0" w:color="auto"/>
              <w:bottom w:val="double" w:sz="6" w:space="0" w:color="auto"/>
              <w:right w:val="single" w:sz="4" w:space="0" w:color="auto"/>
            </w:tcBorders>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količina</w:t>
            </w:r>
          </w:p>
        </w:tc>
        <w:tc>
          <w:tcPr>
            <w:tcW w:w="1454" w:type="dxa"/>
            <w:tcBorders>
              <w:top w:val="double" w:sz="6" w:space="0" w:color="auto"/>
              <w:left w:val="single" w:sz="4" w:space="0" w:color="auto"/>
              <w:bottom w:val="double" w:sz="6"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Jed.cena</w:t>
            </w:r>
          </w:p>
        </w:tc>
        <w:tc>
          <w:tcPr>
            <w:tcW w:w="2372" w:type="dxa"/>
            <w:gridSpan w:val="2"/>
            <w:tcBorders>
              <w:top w:val="double" w:sz="6" w:space="0" w:color="auto"/>
              <w:left w:val="single" w:sz="4" w:space="0" w:color="auto"/>
              <w:bottom w:val="double" w:sz="6"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ukupno</w:t>
            </w:r>
          </w:p>
        </w:tc>
      </w:tr>
      <w:tr w:rsidR="006C5625" w:rsidRPr="008A76E0" w:rsidTr="00EA273C">
        <w:trPr>
          <w:trHeight w:val="330"/>
        </w:trPr>
        <w:tc>
          <w:tcPr>
            <w:tcW w:w="901" w:type="dxa"/>
            <w:tcBorders>
              <w:top w:val="nil"/>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 oho  lepak 20gr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ading rolna 57/50  1+0  160</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boja za pečate LOCO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bušilica 10 lista MAPED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čestitka</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delovodnik 100 lista  06/2</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lastRenderedPageBreak/>
              <w:t>7</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dnevnik blagajne A4</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dostavna knjiga za mesto</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12</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9</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fascikla kartonska bela sa klapnom</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230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fascikla ELIZE 11 rupa</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500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11</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fascikla PVC sa mehanikom</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90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12</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fascikla kartonska sa gumicom A4</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13</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flomaster Cool roller Štedler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14</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graf.olovka Štedler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15</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gumica za brisanje Štedler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16</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heft-mašina DELTA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17</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hemijska olovka Wining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18</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info notes 50x40</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9</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19</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jemstvenik 50m</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20</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karo papir 200 lista</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ris</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21</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klamerice 24/6 DELTA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22</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knjiga ličnih dohodaka -Karnet</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23</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knjiga ulaznih faktura</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24</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korektor RETYPE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25</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koverti 1000-AD</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220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26</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koverti B5-CL roze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400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27</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koverti B6-5 plavi</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28</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8A76E0">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koverat samolepljivi D prozor </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8000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29</w:t>
            </w:r>
          </w:p>
        </w:tc>
        <w:tc>
          <w:tcPr>
            <w:tcW w:w="4230" w:type="dxa"/>
            <w:tcBorders>
              <w:top w:val="nil"/>
              <w:left w:val="nil"/>
              <w:bottom w:val="single" w:sz="4" w:space="0" w:color="auto"/>
              <w:right w:val="double" w:sz="6"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M-4 k</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w:t>
            </w:r>
          </w:p>
        </w:tc>
        <w:tc>
          <w:tcPr>
            <w:tcW w:w="4230" w:type="dxa"/>
            <w:tcBorders>
              <w:top w:val="nil"/>
              <w:left w:val="nil"/>
              <w:bottom w:val="single" w:sz="4" w:space="0" w:color="auto"/>
              <w:right w:val="double" w:sz="6"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M-4 SP</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31</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makaze kancelarijske Maped 17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32</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marker PERMANENT JUMBO </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33</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marker vodootp.i Šted. obl.352-9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34</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mine za hemijske olovke PVC</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35</w:t>
            </w:r>
          </w:p>
        </w:tc>
        <w:tc>
          <w:tcPr>
            <w:tcW w:w="4230" w:type="dxa"/>
            <w:tcBorders>
              <w:top w:val="nil"/>
              <w:left w:val="nil"/>
              <w:bottom w:val="single" w:sz="4" w:space="0" w:color="auto"/>
              <w:right w:val="double" w:sz="6" w:space="0" w:color="auto"/>
            </w:tcBorders>
            <w:shd w:val="clear" w:color="000000" w:fill="FFFFFF"/>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mine za teh.ol.Štedler 0,5 ili odgovarajuće</w:t>
            </w:r>
          </w:p>
        </w:tc>
        <w:tc>
          <w:tcPr>
            <w:tcW w:w="858" w:type="dxa"/>
            <w:tcBorders>
              <w:top w:val="nil"/>
              <w:left w:val="nil"/>
              <w:bottom w:val="single" w:sz="4" w:space="0" w:color="auto"/>
              <w:right w:val="single" w:sz="4" w:space="0" w:color="auto"/>
            </w:tcBorders>
            <w:shd w:val="clear" w:color="000000" w:fill="FFFFFF"/>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fio</w:t>
            </w:r>
          </w:p>
        </w:tc>
        <w:tc>
          <w:tcPr>
            <w:tcW w:w="985" w:type="dxa"/>
            <w:tcBorders>
              <w:top w:val="nil"/>
              <w:left w:val="single" w:sz="4" w:space="0" w:color="auto"/>
              <w:bottom w:val="single" w:sz="4" w:space="0" w:color="auto"/>
              <w:right w:val="single" w:sz="4" w:space="0" w:color="auto"/>
            </w:tcBorders>
            <w:shd w:val="clear" w:color="000000" w:fill="FFFFFF"/>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60</w:t>
            </w:r>
          </w:p>
        </w:tc>
        <w:tc>
          <w:tcPr>
            <w:tcW w:w="1454" w:type="dxa"/>
            <w:tcBorders>
              <w:top w:val="nil"/>
              <w:left w:val="single" w:sz="4" w:space="0" w:color="auto"/>
              <w:bottom w:val="single" w:sz="4" w:space="0" w:color="auto"/>
              <w:right w:val="single" w:sz="4" w:space="0" w:color="auto"/>
            </w:tcBorders>
            <w:shd w:val="clear" w:color="000000" w:fill="FFFFFF"/>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000000" w:fill="FFFFFF"/>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36</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nalog blagajni da isplati NCR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37</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nalog blagajni da naplati NCR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38</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obrazac 70 za devizno plaćanje </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39</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obrazac M-8 novi, stari</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lastRenderedPageBreak/>
              <w:t>40</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obrazac MU-N</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41</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omot za CD PVC + CD Verbatim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42</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omot za CD PVC </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43</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pantlj. za pis.maš 13 mm crna</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44</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papir A4 u boji 200gr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45</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papir za fotokopiranje A-3 MAESTRO</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ris</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46</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papir za fotokopiranje A4 210x297 80g</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ris</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47</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postolje za stoni kalendar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48</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privesci za označavanje ključeva PVC</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200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49</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putni nalog za službeno putovanje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50</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registrator A-4 B5</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51</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registrator A-4 normal</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110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52</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rokovnik</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9</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53</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samolepljivi blok  127x75</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54</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samolepljivi blok 75x75</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55</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selotejp 15/33 prozirni</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56</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selotejp 48/50 prozirni,mat</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57</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skraćeni delovodnik</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11</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58</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spajalice DELTA ili odgovarajuće</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kutijica</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60</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59</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sveska A-4 521</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60</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sveska A-4 imiteks 100l</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w:t>
            </w:r>
          </w:p>
        </w:tc>
        <w:tc>
          <w:tcPr>
            <w:tcW w:w="1454" w:type="dxa"/>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61</w:t>
            </w:r>
          </w:p>
        </w:tc>
        <w:tc>
          <w:tcPr>
            <w:tcW w:w="4230" w:type="dxa"/>
            <w:tcBorders>
              <w:top w:val="nil"/>
              <w:left w:val="nil"/>
              <w:bottom w:val="nil"/>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tehnička olovka Štedler ili odgovarajuće</w:t>
            </w:r>
          </w:p>
        </w:tc>
        <w:tc>
          <w:tcPr>
            <w:tcW w:w="858" w:type="dxa"/>
            <w:tcBorders>
              <w:top w:val="nil"/>
              <w:left w:val="nil"/>
              <w:bottom w:val="nil"/>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nil"/>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54" w:type="dxa"/>
            <w:tcBorders>
              <w:top w:val="nil"/>
              <w:left w:val="single" w:sz="4" w:space="0" w:color="auto"/>
              <w:bottom w:val="nil"/>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nil"/>
              <w:left w:val="single" w:sz="4" w:space="0" w:color="auto"/>
              <w:bottom w:val="nil"/>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62</w:t>
            </w:r>
          </w:p>
        </w:tc>
        <w:tc>
          <w:tcPr>
            <w:tcW w:w="4230" w:type="dxa"/>
            <w:tcBorders>
              <w:top w:val="single" w:sz="4" w:space="0" w:color="auto"/>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telefaks rolna NPF FA 55 30m</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single" w:sz="4" w:space="0" w:color="auto"/>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72" w:type="dxa"/>
            <w:gridSpan w:val="2"/>
            <w:tcBorders>
              <w:top w:val="single" w:sz="4" w:space="0" w:color="auto"/>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63</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top star signer 364</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64</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uložak za stoni kalendar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65</w:t>
            </w:r>
          </w:p>
        </w:tc>
        <w:tc>
          <w:tcPr>
            <w:tcW w:w="4230" w:type="dxa"/>
            <w:tcBorders>
              <w:top w:val="nil"/>
              <w:left w:val="nil"/>
              <w:bottom w:val="single" w:sz="4" w:space="0" w:color="auto"/>
              <w:right w:val="double" w:sz="6"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virmanski nalog br.1</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70"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66</w:t>
            </w:r>
          </w:p>
        </w:tc>
        <w:tc>
          <w:tcPr>
            <w:tcW w:w="4230" w:type="dxa"/>
            <w:tcBorders>
              <w:top w:val="nil"/>
              <w:left w:val="nil"/>
              <w:bottom w:val="single" w:sz="4" w:space="0" w:color="auto"/>
              <w:right w:val="double" w:sz="6"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virmanski nalog br.2</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70"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FFFFFF" w:themeFill="background1"/>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67</w:t>
            </w:r>
          </w:p>
        </w:tc>
        <w:tc>
          <w:tcPr>
            <w:tcW w:w="4230" w:type="dxa"/>
            <w:tcBorders>
              <w:top w:val="nil"/>
              <w:left w:val="nil"/>
              <w:bottom w:val="single" w:sz="4" w:space="0" w:color="auto"/>
              <w:right w:val="double" w:sz="6"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virmanski nalog br.3   1+1</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w:t>
            </w:r>
          </w:p>
        </w:tc>
        <w:tc>
          <w:tcPr>
            <w:tcW w:w="1470"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FFFFFF" w:themeFill="background1"/>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68</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z održavanje stanova  </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69</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održavanje po kotlarnicama </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2</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70</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Usluge održavanja trećim licima</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2</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71</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otpremnica robe A5 NCR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15</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72</w:t>
            </w:r>
          </w:p>
        </w:tc>
        <w:tc>
          <w:tcPr>
            <w:tcW w:w="4230" w:type="dxa"/>
            <w:tcBorders>
              <w:top w:val="double" w:sz="6" w:space="0" w:color="auto"/>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prevoznica robe  A5 NCR</w:t>
            </w:r>
          </w:p>
        </w:tc>
        <w:tc>
          <w:tcPr>
            <w:tcW w:w="858" w:type="dxa"/>
            <w:tcBorders>
              <w:top w:val="double" w:sz="6" w:space="0" w:color="auto"/>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double" w:sz="6" w:space="0" w:color="auto"/>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w:t>
            </w:r>
          </w:p>
        </w:tc>
        <w:tc>
          <w:tcPr>
            <w:tcW w:w="1470" w:type="dxa"/>
            <w:gridSpan w:val="2"/>
            <w:tcBorders>
              <w:top w:val="double" w:sz="6" w:space="0" w:color="auto"/>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double" w:sz="6" w:space="0" w:color="auto"/>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lastRenderedPageBreak/>
              <w:t>73</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prijemna knjiga- list A4 NCR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74</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 xml:space="preserve">z prijemnica A5 NCR </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75</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radni nalog  A4 NCR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76</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smenski list A-4 NCR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77</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izdatnica A5 NCR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blok</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outlineLvl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50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outlineLvl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78</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toner GPR-18 CANON IR 2016</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79</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toner KONIKA MINOLTA TN114</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4</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80</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L.T. Za HPP105/6/CAN.LBP3010 35A EUR</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2</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81</w:t>
            </w:r>
          </w:p>
        </w:tc>
        <w:tc>
          <w:tcPr>
            <w:tcW w:w="4230" w:type="dxa"/>
            <w:tcBorders>
              <w:top w:val="nil"/>
              <w:left w:val="nil"/>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MM toner kaseta za HP LJ 1006</w:t>
            </w:r>
          </w:p>
        </w:tc>
        <w:tc>
          <w:tcPr>
            <w:tcW w:w="858" w:type="dxa"/>
            <w:tcBorders>
              <w:top w:val="nil"/>
              <w:left w:val="nil"/>
              <w:bottom w:val="single" w:sz="4" w:space="0" w:color="auto"/>
              <w:right w:val="single" w:sz="4" w:space="0" w:color="auto"/>
            </w:tcBorders>
            <w:shd w:val="clear" w:color="auto" w:fill="auto"/>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single" w:sz="4" w:space="0" w:color="auto"/>
              <w:right w:val="single" w:sz="4" w:space="0" w:color="auto"/>
            </w:tcBorders>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10</w:t>
            </w:r>
          </w:p>
        </w:tc>
        <w:tc>
          <w:tcPr>
            <w:tcW w:w="1470" w:type="dxa"/>
            <w:gridSpan w:val="2"/>
            <w:tcBorders>
              <w:top w:val="nil"/>
              <w:left w:val="single" w:sz="4" w:space="0" w:color="auto"/>
              <w:bottom w:val="single" w:sz="4" w:space="0" w:color="auto"/>
              <w:right w:val="single" w:sz="4"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single" w:sz="4" w:space="0" w:color="auto"/>
              <w:right w:val="double" w:sz="6" w:space="0" w:color="auto"/>
            </w:tcBorders>
            <w:shd w:val="clear" w:color="auto" w:fill="auto"/>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82</w:t>
            </w:r>
          </w:p>
        </w:tc>
        <w:tc>
          <w:tcPr>
            <w:tcW w:w="4230" w:type="dxa"/>
            <w:tcBorders>
              <w:top w:val="nil"/>
              <w:left w:val="nil"/>
              <w:bottom w:val="double" w:sz="6" w:space="0" w:color="auto"/>
              <w:right w:val="double" w:sz="6" w:space="0" w:color="auto"/>
            </w:tcBorders>
            <w:shd w:val="clear" w:color="000000" w:fill="FFFFFF"/>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MM toner kaseta za HP LJ 1010</w:t>
            </w:r>
          </w:p>
        </w:tc>
        <w:tc>
          <w:tcPr>
            <w:tcW w:w="858" w:type="dxa"/>
            <w:tcBorders>
              <w:top w:val="nil"/>
              <w:left w:val="nil"/>
              <w:bottom w:val="double" w:sz="6" w:space="0" w:color="auto"/>
              <w:right w:val="single" w:sz="4" w:space="0" w:color="auto"/>
            </w:tcBorders>
            <w:shd w:val="clear" w:color="000000" w:fill="FFFFFF"/>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double" w:sz="6" w:space="0" w:color="auto"/>
              <w:right w:val="single" w:sz="4" w:space="0" w:color="auto"/>
            </w:tcBorders>
            <w:shd w:val="clear" w:color="000000" w:fill="FFFFFF"/>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30</w:t>
            </w:r>
          </w:p>
        </w:tc>
        <w:tc>
          <w:tcPr>
            <w:tcW w:w="1470" w:type="dxa"/>
            <w:gridSpan w:val="2"/>
            <w:tcBorders>
              <w:top w:val="nil"/>
              <w:left w:val="single" w:sz="4" w:space="0" w:color="auto"/>
              <w:bottom w:val="double" w:sz="6" w:space="0" w:color="auto"/>
              <w:right w:val="single" w:sz="4" w:space="0" w:color="auto"/>
            </w:tcBorders>
            <w:shd w:val="clear" w:color="000000" w:fill="FFFFFF"/>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double" w:sz="6" w:space="0" w:color="auto"/>
              <w:right w:val="double" w:sz="6" w:space="0" w:color="auto"/>
            </w:tcBorders>
            <w:shd w:val="clear" w:color="000000" w:fill="FFFFFF"/>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double" w:sz="6" w:space="0" w:color="auto"/>
              <w:right w:val="double" w:sz="6" w:space="0" w:color="auto"/>
            </w:tcBorders>
            <w:shd w:val="clear" w:color="auto" w:fill="auto"/>
            <w:noWrap/>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83</w:t>
            </w:r>
          </w:p>
        </w:tc>
        <w:tc>
          <w:tcPr>
            <w:tcW w:w="4230" w:type="dxa"/>
            <w:tcBorders>
              <w:top w:val="nil"/>
              <w:left w:val="nil"/>
              <w:bottom w:val="double" w:sz="6" w:space="0" w:color="auto"/>
              <w:right w:val="double" w:sz="6" w:space="0" w:color="auto"/>
            </w:tcBorders>
            <w:shd w:val="clear" w:color="000000" w:fill="FFFFFF"/>
            <w:noWrap/>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z MM toner kaseta za HP LJ 1102</w:t>
            </w:r>
          </w:p>
        </w:tc>
        <w:tc>
          <w:tcPr>
            <w:tcW w:w="858" w:type="dxa"/>
            <w:tcBorders>
              <w:top w:val="nil"/>
              <w:left w:val="nil"/>
              <w:bottom w:val="double" w:sz="6" w:space="0" w:color="auto"/>
              <w:right w:val="single" w:sz="4" w:space="0" w:color="auto"/>
            </w:tcBorders>
            <w:shd w:val="clear" w:color="000000" w:fill="FFFFFF"/>
            <w:noWrap/>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kom.</w:t>
            </w:r>
          </w:p>
        </w:tc>
        <w:tc>
          <w:tcPr>
            <w:tcW w:w="985" w:type="dxa"/>
            <w:tcBorders>
              <w:top w:val="nil"/>
              <w:left w:val="single" w:sz="4" w:space="0" w:color="auto"/>
              <w:bottom w:val="double" w:sz="6" w:space="0" w:color="auto"/>
              <w:right w:val="single" w:sz="4" w:space="0" w:color="auto"/>
            </w:tcBorders>
            <w:shd w:val="clear" w:color="000000" w:fill="FFFFFF"/>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r w:rsidRPr="008A76E0">
              <w:rPr>
                <w:rFonts w:ascii="Calibri" w:eastAsia="Times New Roman" w:hAnsi="Calibri" w:cs="Times New Roman"/>
                <w:kern w:val="0"/>
                <w:sz w:val="22"/>
                <w:szCs w:val="22"/>
                <w:lang w:eastAsia="en-US" w:bidi="ar-SA"/>
              </w:rPr>
              <w:t>7</w:t>
            </w:r>
          </w:p>
        </w:tc>
        <w:tc>
          <w:tcPr>
            <w:tcW w:w="1470" w:type="dxa"/>
            <w:gridSpan w:val="2"/>
            <w:tcBorders>
              <w:top w:val="nil"/>
              <w:left w:val="single" w:sz="4" w:space="0" w:color="auto"/>
              <w:bottom w:val="double" w:sz="6" w:space="0" w:color="auto"/>
              <w:right w:val="single" w:sz="4" w:space="0" w:color="auto"/>
            </w:tcBorders>
            <w:shd w:val="clear" w:color="000000" w:fill="FFFFFF"/>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2356" w:type="dxa"/>
            <w:tcBorders>
              <w:top w:val="nil"/>
              <w:left w:val="single" w:sz="4" w:space="0" w:color="auto"/>
              <w:bottom w:val="double" w:sz="6" w:space="0" w:color="auto"/>
              <w:right w:val="double" w:sz="6" w:space="0" w:color="auto"/>
            </w:tcBorders>
            <w:shd w:val="clear" w:color="000000" w:fill="FFFFFF"/>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r w:rsidR="006C5625" w:rsidRPr="008A76E0" w:rsidTr="00EA273C">
        <w:trPr>
          <w:trHeight w:val="330"/>
        </w:trPr>
        <w:tc>
          <w:tcPr>
            <w:tcW w:w="90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C5625" w:rsidRPr="008A76E0" w:rsidRDefault="006C5625" w:rsidP="00EA273C">
            <w:pPr>
              <w:widowControl/>
              <w:suppressAutoHyphens w:val="0"/>
              <w:jc w:val="right"/>
              <w:rPr>
                <w:rFonts w:ascii="Calibri" w:eastAsia="Times New Roman" w:hAnsi="Calibri" w:cs="Times New Roman"/>
                <w:kern w:val="0"/>
                <w:lang w:eastAsia="en-US" w:bidi="ar-SA"/>
              </w:rPr>
            </w:pPr>
          </w:p>
        </w:tc>
        <w:tc>
          <w:tcPr>
            <w:tcW w:w="4230" w:type="dxa"/>
            <w:tcBorders>
              <w:top w:val="nil"/>
              <w:left w:val="nil"/>
              <w:bottom w:val="double" w:sz="6" w:space="0" w:color="auto"/>
              <w:right w:val="double" w:sz="6" w:space="0" w:color="auto"/>
            </w:tcBorders>
            <w:shd w:val="clear" w:color="000000" w:fill="FFFFFF"/>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858" w:type="dxa"/>
            <w:tcBorders>
              <w:top w:val="nil"/>
              <w:left w:val="nil"/>
              <w:bottom w:val="double" w:sz="6" w:space="0" w:color="auto"/>
              <w:right w:val="single" w:sz="4" w:space="0" w:color="auto"/>
            </w:tcBorders>
            <w:shd w:val="clear" w:color="000000" w:fill="FFFFFF"/>
            <w:noWrap/>
            <w:vAlign w:val="bottom"/>
            <w:hideMark/>
          </w:tcPr>
          <w:p w:rsidR="006C5625" w:rsidRPr="008A76E0" w:rsidRDefault="006C5625" w:rsidP="00EA273C">
            <w:pPr>
              <w:widowControl/>
              <w:suppressAutoHyphens w:val="0"/>
              <w:rPr>
                <w:rFonts w:ascii="Calibri" w:eastAsia="Times New Roman" w:hAnsi="Calibri" w:cs="Times New Roman"/>
                <w:kern w:val="0"/>
                <w:lang w:eastAsia="en-US" w:bidi="ar-SA"/>
              </w:rPr>
            </w:pPr>
          </w:p>
        </w:tc>
        <w:tc>
          <w:tcPr>
            <w:tcW w:w="985" w:type="dxa"/>
            <w:tcBorders>
              <w:top w:val="nil"/>
              <w:left w:val="single" w:sz="4" w:space="0" w:color="auto"/>
              <w:bottom w:val="double" w:sz="6" w:space="0" w:color="auto"/>
              <w:right w:val="single" w:sz="4" w:space="0" w:color="auto"/>
            </w:tcBorders>
            <w:shd w:val="clear" w:color="000000" w:fill="FFFFFF"/>
            <w:vAlign w:val="bottom"/>
          </w:tcPr>
          <w:p w:rsidR="006C5625" w:rsidRPr="008A76E0" w:rsidRDefault="006C5625" w:rsidP="00EA273C">
            <w:pPr>
              <w:widowControl/>
              <w:suppressAutoHyphens w:val="0"/>
              <w:jc w:val="right"/>
              <w:rPr>
                <w:rFonts w:ascii="Calibri" w:eastAsia="Times New Roman" w:hAnsi="Calibri" w:cs="Times New Roman"/>
                <w:kern w:val="0"/>
                <w:lang w:eastAsia="en-US" w:bidi="ar-SA"/>
              </w:rPr>
            </w:pPr>
          </w:p>
        </w:tc>
        <w:tc>
          <w:tcPr>
            <w:tcW w:w="1470" w:type="dxa"/>
            <w:gridSpan w:val="2"/>
            <w:tcBorders>
              <w:top w:val="nil"/>
              <w:left w:val="single" w:sz="4" w:space="0" w:color="auto"/>
              <w:bottom w:val="double" w:sz="6" w:space="0" w:color="auto"/>
              <w:right w:val="single" w:sz="4" w:space="0" w:color="auto"/>
            </w:tcBorders>
            <w:shd w:val="clear" w:color="000000" w:fill="FFFFFF"/>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r w:rsidRPr="008A76E0">
              <w:rPr>
                <w:rFonts w:ascii="Calibri" w:eastAsia="Times New Roman" w:hAnsi="Calibri" w:cs="Times New Roman"/>
                <w:kern w:val="0"/>
                <w:lang w:eastAsia="en-US" w:bidi="ar-SA"/>
              </w:rPr>
              <w:t>Svega:</w:t>
            </w:r>
          </w:p>
        </w:tc>
        <w:tc>
          <w:tcPr>
            <w:tcW w:w="2356" w:type="dxa"/>
            <w:tcBorders>
              <w:top w:val="nil"/>
              <w:left w:val="single" w:sz="4" w:space="0" w:color="auto"/>
              <w:bottom w:val="double" w:sz="6" w:space="0" w:color="auto"/>
              <w:right w:val="double" w:sz="6" w:space="0" w:color="auto"/>
            </w:tcBorders>
            <w:shd w:val="clear" w:color="000000" w:fill="FFFFFF"/>
            <w:vAlign w:val="bottom"/>
          </w:tcPr>
          <w:p w:rsidR="006C5625" w:rsidRPr="008A76E0" w:rsidRDefault="006C5625" w:rsidP="00EA273C">
            <w:pPr>
              <w:widowControl/>
              <w:suppressAutoHyphens w:val="0"/>
              <w:rPr>
                <w:rFonts w:ascii="Calibri" w:eastAsia="Times New Roman" w:hAnsi="Calibri" w:cs="Times New Roman"/>
                <w:kern w:val="0"/>
                <w:lang w:eastAsia="en-US" w:bidi="ar-SA"/>
              </w:rPr>
            </w:pPr>
          </w:p>
        </w:tc>
      </w:tr>
    </w:tbl>
    <w:p w:rsidR="006C5625" w:rsidRPr="008A76E0" w:rsidRDefault="006C5625" w:rsidP="006C5625">
      <w:pPr>
        <w:rPr>
          <w:rFonts w:ascii="Arial" w:hAnsi="Arial" w:cs="Arial"/>
          <w:bCs/>
          <w:iCs/>
          <w:sz w:val="28"/>
          <w:szCs w:val="28"/>
        </w:rPr>
      </w:pPr>
    </w:p>
    <w:p w:rsidR="00C4508C" w:rsidRPr="008A76E0" w:rsidRDefault="00C4508C" w:rsidP="00C4508C">
      <w:pPr>
        <w:shd w:val="clear" w:color="auto" w:fill="FFFFFF"/>
        <w:jc w:val="both"/>
        <w:rPr>
          <w:rFonts w:ascii="Arial" w:hAnsi="Arial" w:cs="Arial"/>
        </w:rPr>
      </w:pPr>
    </w:p>
    <w:p w:rsidR="00C4508C" w:rsidRPr="00C4508C" w:rsidRDefault="00C4508C" w:rsidP="00C4508C">
      <w:pPr>
        <w:shd w:val="clear" w:color="auto" w:fill="FFFFFF"/>
        <w:jc w:val="both"/>
        <w:rPr>
          <w:rFonts w:ascii="Arial" w:hAnsi="Arial" w:cs="Arial"/>
          <w:color w:val="FF0000"/>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center"/>
        <w:rPr>
          <w:rFonts w:ascii="Arial" w:hAnsi="Arial" w:cs="Arial"/>
        </w:rPr>
      </w:pPr>
      <w:r w:rsidRPr="008A76E0">
        <w:rPr>
          <w:rFonts w:ascii="Arial" w:hAnsi="Arial" w:cs="Arial"/>
        </w:rPr>
        <w:t>Члан 2.</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Цена добара дата је понудом по јединици производа, а која је саставни део овог уговора у укупном износу од ___________________ динара без обрачунатог ПДВ-а, односно укупно са ПДВ-ом у износу од_________________________динара.</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Цену утврђену понудом Понуђач нема права да повећава за време извршења овог Уговора.</w:t>
      </w:r>
    </w:p>
    <w:p w:rsidR="00C4508C" w:rsidRPr="008A76E0" w:rsidRDefault="00C4508C" w:rsidP="00C4508C">
      <w:pPr>
        <w:shd w:val="clear" w:color="auto" w:fill="FFFFFF"/>
        <w:jc w:val="center"/>
        <w:rPr>
          <w:rFonts w:ascii="Arial" w:hAnsi="Arial" w:cs="Arial"/>
        </w:rPr>
      </w:pPr>
      <w:r w:rsidRPr="008A76E0">
        <w:rPr>
          <w:rFonts w:ascii="Arial" w:hAnsi="Arial" w:cs="Arial"/>
        </w:rPr>
        <w:t>Члан 3.</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Понуђач се обавезује да Наручиоцу за време правне снаге овог Уговора испоручи добра из члана 1. овог Уговора сукцесивно, на основу писменог захтева Наручиоца у року од  </w:t>
      </w:r>
      <w:r w:rsidR="00C90F52" w:rsidRPr="008A76E0">
        <w:rPr>
          <w:rFonts w:ascii="Arial" w:hAnsi="Arial" w:cs="Arial"/>
        </w:rPr>
        <w:t>3(три)</w:t>
      </w:r>
      <w:r w:rsidRPr="008A76E0">
        <w:rPr>
          <w:rFonts w:ascii="Arial" w:hAnsi="Arial" w:cs="Arial"/>
        </w:rPr>
        <w:t xml:space="preserve"> дана од дана пријема писаног захтева.</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center"/>
        <w:rPr>
          <w:rFonts w:ascii="Arial" w:hAnsi="Arial" w:cs="Arial"/>
        </w:rPr>
      </w:pPr>
      <w:r w:rsidRPr="008A76E0">
        <w:rPr>
          <w:rFonts w:ascii="Arial" w:hAnsi="Arial" w:cs="Arial"/>
        </w:rPr>
        <w:t>Члан 4.</w:t>
      </w:r>
    </w:p>
    <w:p w:rsidR="00C4508C" w:rsidRPr="008A76E0" w:rsidRDefault="00C4508C" w:rsidP="00C4508C">
      <w:pPr>
        <w:shd w:val="clear" w:color="auto" w:fill="FFFFFF"/>
        <w:jc w:val="center"/>
        <w:rPr>
          <w:rFonts w:ascii="Arial" w:hAnsi="Arial" w:cs="Arial"/>
        </w:rPr>
      </w:pP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Место испоруке: фцо Наручилац.</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center"/>
        <w:rPr>
          <w:rFonts w:ascii="Arial" w:hAnsi="Arial" w:cs="Arial"/>
        </w:rPr>
      </w:pPr>
      <w:r w:rsidRPr="008A76E0">
        <w:rPr>
          <w:rFonts w:ascii="Arial" w:hAnsi="Arial" w:cs="Arial"/>
        </w:rPr>
        <w:t>Члан 5.</w:t>
      </w:r>
    </w:p>
    <w:p w:rsidR="00C4508C" w:rsidRPr="008A76E0" w:rsidRDefault="00C4508C" w:rsidP="00C4508C">
      <w:pPr>
        <w:shd w:val="clear" w:color="auto" w:fill="FFFFFF"/>
        <w:jc w:val="center"/>
        <w:rPr>
          <w:rFonts w:ascii="Arial" w:hAnsi="Arial" w:cs="Arial"/>
        </w:rPr>
      </w:pP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Наручилац се обавезује да Понуђачу исплати купопродајну цену, за сваку сукцесивну испоруку, </w:t>
      </w:r>
      <w:r w:rsidR="004A3630" w:rsidRPr="008A76E0">
        <w:rPr>
          <w:rFonts w:ascii="Arial" w:hAnsi="Arial" w:cs="Arial"/>
        </w:rPr>
        <w:t>_________</w:t>
      </w:r>
      <w:r w:rsidRPr="008A76E0">
        <w:rPr>
          <w:rFonts w:ascii="Arial" w:hAnsi="Arial" w:cs="Arial"/>
        </w:rPr>
        <w:t xml:space="preserve"> дана по  примљеним добрима.</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Плаћање се врши на текући рачун Понуђача број  ________________________</w:t>
      </w:r>
      <w:r w:rsidR="00B44D07" w:rsidRPr="008A76E0">
        <w:rPr>
          <w:rFonts w:ascii="Arial" w:hAnsi="Arial" w:cs="Arial"/>
        </w:rPr>
        <w:t>_____________</w:t>
      </w:r>
      <w:r w:rsidRPr="008A76E0">
        <w:rPr>
          <w:rFonts w:ascii="Arial" w:hAnsi="Arial" w:cs="Arial"/>
        </w:rPr>
        <w:t>.</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center"/>
        <w:rPr>
          <w:rFonts w:ascii="Arial" w:hAnsi="Arial" w:cs="Arial"/>
        </w:rPr>
      </w:pPr>
      <w:r w:rsidRPr="008A76E0">
        <w:rPr>
          <w:rFonts w:ascii="Arial" w:hAnsi="Arial" w:cs="Arial"/>
        </w:rPr>
        <w:t>Члан 6.</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Понуђач гарантује да добра која су предмет купопродаје немају никакве </w:t>
      </w:r>
      <w:r w:rsidRPr="008A76E0">
        <w:rPr>
          <w:rFonts w:ascii="Arial" w:hAnsi="Arial" w:cs="Arial"/>
        </w:rPr>
        <w:lastRenderedPageBreak/>
        <w:t>недостатке, односно да имају одређене техничке карактеристике у складу са конкурсном документацијом.</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Уколико роба нема одговарајуће техничке карактеристике или не одговара уговореном квалитету или има скривене мане или је пак оштећена у транспорту Понуђач је у обавези да замени исту у року од 3 дана од момента пријаве Наручиоца.</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У случају поновљене рекламације, Наручилац  задржава право раскида овог Уговора и право на накнаду настале штете.</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center"/>
        <w:rPr>
          <w:rFonts w:ascii="Arial" w:hAnsi="Arial" w:cs="Arial"/>
        </w:rPr>
      </w:pPr>
      <w:r w:rsidRPr="008A76E0">
        <w:rPr>
          <w:rFonts w:ascii="Arial" w:hAnsi="Arial" w:cs="Arial"/>
        </w:rPr>
        <w:t>Члан 7.</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Овај Уговор ступа на правну снагу даном потписивања истог и важи до испуњења обавеза овог уговора, а најдуже до годину дана.</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Наручилац задржава право да раскине овај уговор и пре истека утврђеног рока из става 1. овог члана, уз отказни рок од 30 дана, у случају несавесног пословања од стране Понуђача.</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center"/>
        <w:rPr>
          <w:rFonts w:ascii="Arial" w:hAnsi="Arial" w:cs="Arial"/>
        </w:rPr>
      </w:pPr>
      <w:r w:rsidRPr="008A76E0">
        <w:rPr>
          <w:rFonts w:ascii="Arial" w:hAnsi="Arial" w:cs="Arial"/>
        </w:rPr>
        <w:t>Члан 9.</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У случају спора уговорне стране уговарају месну надлежност привредног суда у Ужицу.</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center"/>
        <w:rPr>
          <w:rFonts w:ascii="Arial" w:hAnsi="Arial" w:cs="Arial"/>
        </w:rPr>
      </w:pPr>
      <w:r w:rsidRPr="008A76E0">
        <w:rPr>
          <w:rFonts w:ascii="Arial" w:hAnsi="Arial" w:cs="Arial"/>
        </w:rPr>
        <w:t>Члан 10.</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За све што није предвиђено овим Уговором, примењиваће се одредбе Закона о облигационим односима.</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center"/>
        <w:rPr>
          <w:rFonts w:ascii="Arial" w:hAnsi="Arial" w:cs="Arial"/>
        </w:rPr>
      </w:pPr>
      <w:r w:rsidRPr="008A76E0">
        <w:rPr>
          <w:rFonts w:ascii="Arial" w:hAnsi="Arial" w:cs="Arial"/>
        </w:rPr>
        <w:t>Члан 11.</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Уговор је закључен у 4 (четри) истоветна примерка, од којих Понуђач задржава 1(један) примерак, а Наручилац задржава  3(три) примерка.</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ПОНУЂАЧ                                                                                      НАРУЧИЛАЦ</w:t>
      </w:r>
    </w:p>
    <w:p w:rsidR="00C4508C" w:rsidRPr="008A76E0" w:rsidRDefault="00C4508C" w:rsidP="00C4508C">
      <w:pPr>
        <w:shd w:val="clear" w:color="auto" w:fill="FFFFFF"/>
        <w:jc w:val="both"/>
        <w:rPr>
          <w:rFonts w:ascii="Arial" w:hAnsi="Arial" w:cs="Arial"/>
        </w:rPr>
      </w:pPr>
      <w:r w:rsidRPr="008A76E0">
        <w:rPr>
          <w:rFonts w:ascii="Arial" w:hAnsi="Arial" w:cs="Arial"/>
        </w:rPr>
        <w:t xml:space="preserve">         </w:t>
      </w:r>
      <w:r w:rsidR="004A3630" w:rsidRPr="008A76E0">
        <w:rPr>
          <w:rFonts w:ascii="Arial" w:hAnsi="Arial" w:cs="Arial"/>
        </w:rPr>
        <w:t xml:space="preserve">                         </w:t>
      </w:r>
      <w:r w:rsidR="004A3630" w:rsidRPr="008A76E0">
        <w:rPr>
          <w:rFonts w:ascii="Arial" w:hAnsi="Arial" w:cs="Arial"/>
        </w:rPr>
        <w:tab/>
      </w:r>
      <w:r w:rsidR="004A3630" w:rsidRPr="008A76E0">
        <w:rPr>
          <w:rFonts w:ascii="Arial" w:hAnsi="Arial" w:cs="Arial"/>
        </w:rPr>
        <w:tab/>
      </w:r>
      <w:r w:rsidR="004A3630" w:rsidRPr="008A76E0">
        <w:rPr>
          <w:rFonts w:ascii="Arial" w:hAnsi="Arial" w:cs="Arial"/>
        </w:rPr>
        <w:tab/>
      </w:r>
      <w:r w:rsidR="004A3630" w:rsidRPr="008A76E0">
        <w:rPr>
          <w:rFonts w:ascii="Arial" w:hAnsi="Arial" w:cs="Arial"/>
        </w:rPr>
        <w:tab/>
        <w:t xml:space="preserve">                </w:t>
      </w:r>
      <w:r w:rsidRPr="008A76E0">
        <w:rPr>
          <w:rFonts w:ascii="Arial" w:hAnsi="Arial" w:cs="Arial"/>
        </w:rPr>
        <w:t xml:space="preserve"> Зоран Шибалић,дипл.ецц. </w:t>
      </w:r>
    </w:p>
    <w:p w:rsidR="00C4508C" w:rsidRPr="008A76E0" w:rsidRDefault="00C4508C" w:rsidP="00C4508C">
      <w:pPr>
        <w:shd w:val="clear" w:color="auto" w:fill="FFFFFF"/>
        <w:jc w:val="both"/>
        <w:rPr>
          <w:rFonts w:ascii="Arial" w:hAnsi="Arial" w:cs="Arial"/>
        </w:rPr>
      </w:pPr>
      <w:r w:rsidRPr="008A76E0">
        <w:rPr>
          <w:rFonts w:ascii="Arial" w:hAnsi="Arial" w:cs="Arial"/>
        </w:rPr>
        <w:t>_</w:t>
      </w:r>
      <w:r w:rsidR="004A3630" w:rsidRPr="008A76E0">
        <w:rPr>
          <w:rFonts w:ascii="Arial" w:hAnsi="Arial" w:cs="Arial"/>
        </w:rPr>
        <w:t xml:space="preserve">_____________________     </w:t>
      </w:r>
      <w:r w:rsidR="004A3630" w:rsidRPr="008A76E0">
        <w:rPr>
          <w:rFonts w:ascii="Arial" w:hAnsi="Arial" w:cs="Arial"/>
        </w:rPr>
        <w:tab/>
      </w:r>
      <w:r w:rsidR="004A3630" w:rsidRPr="008A76E0">
        <w:rPr>
          <w:rFonts w:ascii="Arial" w:hAnsi="Arial" w:cs="Arial"/>
        </w:rPr>
        <w:tab/>
      </w:r>
      <w:r w:rsidR="004A3630" w:rsidRPr="008A76E0">
        <w:rPr>
          <w:rFonts w:ascii="Arial" w:hAnsi="Arial" w:cs="Arial"/>
        </w:rPr>
        <w:tab/>
        <w:t xml:space="preserve">                      </w:t>
      </w:r>
      <w:r w:rsidRPr="008A76E0">
        <w:rPr>
          <w:rFonts w:ascii="Arial" w:hAnsi="Arial" w:cs="Arial"/>
        </w:rPr>
        <w:t xml:space="preserve"> __________________</w:t>
      </w: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8A76E0" w:rsidRDefault="00C4508C" w:rsidP="00C4508C">
      <w:pPr>
        <w:shd w:val="clear" w:color="auto" w:fill="FFFFFF"/>
        <w:jc w:val="both"/>
        <w:rPr>
          <w:rFonts w:ascii="Arial" w:hAnsi="Arial" w:cs="Arial"/>
        </w:rPr>
      </w:pPr>
    </w:p>
    <w:p w:rsidR="00C4508C" w:rsidRPr="00C4508C" w:rsidRDefault="00C4508C" w:rsidP="00C4508C">
      <w:pPr>
        <w:shd w:val="clear" w:color="auto" w:fill="FFFFFF"/>
        <w:jc w:val="both"/>
        <w:rPr>
          <w:rFonts w:ascii="Arial" w:hAnsi="Arial" w:cs="Arial"/>
          <w:color w:val="FF0000"/>
        </w:rPr>
      </w:pPr>
    </w:p>
    <w:p w:rsidR="00C4508C" w:rsidRPr="00C4508C" w:rsidRDefault="00C4508C" w:rsidP="00C4508C">
      <w:pPr>
        <w:shd w:val="clear" w:color="auto" w:fill="FFFFFF"/>
        <w:jc w:val="both"/>
        <w:rPr>
          <w:rFonts w:ascii="Arial" w:hAnsi="Arial" w:cs="Arial"/>
          <w:color w:val="FF0000"/>
        </w:rPr>
      </w:pPr>
    </w:p>
    <w:p w:rsidR="00C4508C" w:rsidRPr="00C4508C" w:rsidRDefault="00C4508C" w:rsidP="00C4508C">
      <w:pPr>
        <w:shd w:val="clear" w:color="auto" w:fill="FFFFFF"/>
        <w:jc w:val="both"/>
        <w:rPr>
          <w:rFonts w:ascii="Arial" w:hAnsi="Arial" w:cs="Arial"/>
          <w:color w:val="FF0000"/>
        </w:rPr>
      </w:pPr>
    </w:p>
    <w:p w:rsidR="00C4508C" w:rsidRPr="00C4508C" w:rsidRDefault="00C4508C" w:rsidP="00C4508C">
      <w:pPr>
        <w:shd w:val="clear" w:color="auto" w:fill="FFFFFF"/>
        <w:jc w:val="both"/>
        <w:rPr>
          <w:rFonts w:ascii="Arial" w:hAnsi="Arial" w:cs="Arial"/>
          <w:color w:val="FF0000"/>
        </w:rPr>
      </w:pPr>
    </w:p>
    <w:p w:rsidR="00C4508C" w:rsidRPr="00C4508C" w:rsidRDefault="00C4508C" w:rsidP="00C4508C">
      <w:pPr>
        <w:shd w:val="clear" w:color="auto" w:fill="FFFFFF"/>
        <w:jc w:val="both"/>
        <w:rPr>
          <w:rFonts w:ascii="Arial" w:hAnsi="Arial" w:cs="Arial"/>
          <w:color w:val="FF0000"/>
        </w:rPr>
      </w:pPr>
    </w:p>
    <w:p w:rsidR="00C4508C" w:rsidRPr="006C5625" w:rsidRDefault="00C4508C" w:rsidP="00C4508C">
      <w:pPr>
        <w:shd w:val="clear" w:color="auto" w:fill="FFFFFF"/>
        <w:jc w:val="both"/>
        <w:rPr>
          <w:color w:val="FF0000"/>
        </w:rPr>
      </w:pPr>
    </w:p>
    <w:p w:rsidR="00C4508C" w:rsidRPr="004A3630" w:rsidRDefault="00C4508C" w:rsidP="00C4508C">
      <w:pPr>
        <w:shd w:val="clear" w:color="auto" w:fill="FFFFFF"/>
        <w:jc w:val="both"/>
        <w:rPr>
          <w:color w:val="FF0000"/>
        </w:rPr>
      </w:pPr>
    </w:p>
    <w:p w:rsidR="00C4508C" w:rsidRPr="004A3630" w:rsidRDefault="00C4508C" w:rsidP="00C4508C">
      <w:pPr>
        <w:shd w:val="clear" w:color="auto" w:fill="FFFFFF"/>
        <w:jc w:val="both"/>
        <w:rPr>
          <w:color w:val="00B050"/>
        </w:rPr>
      </w:pPr>
    </w:p>
    <w:p w:rsidR="00C4508C" w:rsidRPr="008A76E0" w:rsidRDefault="00C4508C" w:rsidP="00C4508C">
      <w:pPr>
        <w:shd w:val="clear" w:color="auto" w:fill="C6D9F1"/>
        <w:jc w:val="center"/>
        <w:rPr>
          <w:rFonts w:ascii="Arial" w:hAnsi="Arial" w:cs="Arial"/>
          <w:b/>
          <w:bCs/>
          <w:i/>
          <w:iCs/>
          <w:sz w:val="28"/>
          <w:szCs w:val="28"/>
        </w:rPr>
      </w:pPr>
      <w:r w:rsidRPr="008A76E0">
        <w:rPr>
          <w:rFonts w:ascii="Arial" w:hAnsi="Arial" w:cs="Arial"/>
          <w:b/>
          <w:bCs/>
          <w:i/>
          <w:iCs/>
          <w:sz w:val="28"/>
          <w:szCs w:val="28"/>
        </w:rPr>
        <w:t>IX ОБРАЗАЦ ТРОШКОВА ПРИПРЕМЕ ПОНУДЕ</w:t>
      </w:r>
    </w:p>
    <w:p w:rsidR="00C4508C" w:rsidRPr="008A76E0" w:rsidRDefault="00C4508C" w:rsidP="00C4508C">
      <w:pPr>
        <w:shd w:val="clear" w:color="auto" w:fill="C6D9F1"/>
        <w:jc w:val="center"/>
        <w:rPr>
          <w:rFonts w:ascii="Arial" w:hAnsi="Arial" w:cs="Arial"/>
          <w:b/>
          <w:bCs/>
          <w:i/>
          <w:iCs/>
          <w:sz w:val="28"/>
          <w:szCs w:val="28"/>
        </w:rPr>
      </w:pPr>
    </w:p>
    <w:p w:rsidR="00C4508C" w:rsidRPr="008A76E0" w:rsidRDefault="00C4508C" w:rsidP="00C4508C">
      <w:pPr>
        <w:shd w:val="clear" w:color="auto" w:fill="FFFFFF"/>
        <w:jc w:val="center"/>
        <w:rPr>
          <w:rFonts w:ascii="Arial" w:hAnsi="Arial" w:cs="Arial"/>
          <w:b/>
          <w:bCs/>
          <w:i/>
          <w:iCs/>
          <w:sz w:val="28"/>
          <w:szCs w:val="28"/>
        </w:rPr>
      </w:pPr>
    </w:p>
    <w:p w:rsidR="00C4508C" w:rsidRPr="008A76E0" w:rsidRDefault="00C4508C" w:rsidP="00C4508C">
      <w:pPr>
        <w:rPr>
          <w:rFonts w:ascii="Arial" w:hAnsi="Arial" w:cs="Arial"/>
          <w:b/>
          <w:bCs/>
          <w:i/>
          <w:iCs/>
          <w:sz w:val="28"/>
          <w:szCs w:val="28"/>
        </w:rPr>
      </w:pPr>
    </w:p>
    <w:p w:rsidR="00C4508C" w:rsidRPr="008A76E0" w:rsidRDefault="00C4508C" w:rsidP="00C4508C">
      <w:pPr>
        <w:spacing w:after="120"/>
        <w:jc w:val="both"/>
        <w:rPr>
          <w:rFonts w:ascii="Arial" w:hAnsi="Arial" w:cs="Arial"/>
          <w:b/>
          <w:i/>
        </w:rPr>
      </w:pPr>
      <w:r w:rsidRPr="008A76E0">
        <w:rPr>
          <w:rFonts w:ascii="Arial" w:hAnsi="Arial" w:cs="Arial"/>
        </w:rPr>
        <w:t xml:space="preserve">У складу са чланом 88. </w:t>
      </w:r>
      <w:r w:rsidRPr="008A76E0">
        <w:rPr>
          <w:rFonts w:ascii="Arial" w:hAnsi="Arial" w:cs="Arial"/>
          <w:lang w:val="sr-Cyrl-CS"/>
        </w:rPr>
        <w:t>став 1.</w:t>
      </w:r>
      <w:r w:rsidRPr="008A76E0">
        <w:rPr>
          <w:rFonts w:ascii="Arial" w:hAnsi="Arial" w:cs="Arial"/>
        </w:rPr>
        <w:t xml:space="preserve"> Закона, понуђач__________________________ </w:t>
      </w:r>
      <w:r w:rsidRPr="008A76E0">
        <w:rPr>
          <w:rFonts w:ascii="Arial" w:hAnsi="Arial" w:cs="Arial"/>
          <w:i/>
          <w:iCs/>
        </w:rPr>
        <w:t xml:space="preserve">[навести </w:t>
      </w:r>
      <w:r w:rsidRPr="008A76E0">
        <w:rPr>
          <w:rFonts w:ascii="Arial" w:hAnsi="Arial" w:cs="Arial"/>
          <w:i/>
          <w:iCs/>
          <w:lang w:val="sr-Cyrl-CS"/>
        </w:rPr>
        <w:t>назив понуђача</w:t>
      </w:r>
      <w:r w:rsidRPr="008A76E0">
        <w:rPr>
          <w:rFonts w:ascii="Arial" w:hAnsi="Arial" w:cs="Arial"/>
          <w:i/>
          <w:iCs/>
        </w:rPr>
        <w:t xml:space="preserve">], </w:t>
      </w:r>
      <w:r w:rsidRPr="008A76E0">
        <w:rPr>
          <w:rFonts w:ascii="Arial" w:hAnsi="Arial" w:cs="Arial"/>
        </w:rPr>
        <w:t>достав</w:t>
      </w:r>
      <w:r w:rsidRPr="008A76E0">
        <w:rPr>
          <w:rFonts w:ascii="Arial" w:hAnsi="Arial" w:cs="Arial"/>
          <w:lang w:val="sr-Cyrl-CS"/>
        </w:rPr>
        <w:t xml:space="preserve">ља </w:t>
      </w:r>
      <w:r w:rsidRPr="008A76E0">
        <w:rPr>
          <w:rFonts w:ascii="Arial" w:hAnsi="Arial" w:cs="Arial"/>
        </w:rPr>
        <w:t xml:space="preserve">укупан износ и структуру трошкова припремања понуде, </w:t>
      </w:r>
      <w:r w:rsidRPr="008A76E0">
        <w:rPr>
          <w:rFonts w:ascii="Arial" w:hAnsi="Arial" w:cs="Arial"/>
          <w:lang w:val="sr-Cyrl-CS"/>
        </w:rPr>
        <w:t xml:space="preserve">како следи у </w:t>
      </w:r>
      <w:r w:rsidRPr="008A76E0">
        <w:rPr>
          <w:rFonts w:ascii="Arial" w:hAnsi="Arial" w:cs="Arial"/>
        </w:rPr>
        <w:t>табели:</w:t>
      </w:r>
    </w:p>
    <w:tbl>
      <w:tblPr>
        <w:tblW w:w="0" w:type="auto"/>
        <w:tblInd w:w="108" w:type="dxa"/>
        <w:tblLayout w:type="fixed"/>
        <w:tblLook w:val="04A0"/>
      </w:tblPr>
      <w:tblGrid>
        <w:gridCol w:w="5565"/>
        <w:gridCol w:w="3410"/>
      </w:tblGrid>
      <w:tr w:rsidR="00C4508C" w:rsidRPr="008A76E0" w:rsidTr="00C4508C">
        <w:tc>
          <w:tcPr>
            <w:tcW w:w="5565" w:type="dxa"/>
            <w:tcBorders>
              <w:top w:val="single" w:sz="4" w:space="0" w:color="000000"/>
              <w:left w:val="single" w:sz="4" w:space="0" w:color="000000"/>
              <w:bottom w:val="single" w:sz="4" w:space="0" w:color="000000"/>
              <w:right w:val="nil"/>
            </w:tcBorders>
            <w:hideMark/>
          </w:tcPr>
          <w:p w:rsidR="00C4508C" w:rsidRPr="008A76E0" w:rsidRDefault="00C4508C">
            <w:pPr>
              <w:spacing w:line="276" w:lineRule="auto"/>
              <w:jc w:val="center"/>
              <w:rPr>
                <w:rFonts w:ascii="Arial" w:hAnsi="Arial" w:cs="Arial"/>
                <w:b/>
                <w:i/>
              </w:rPr>
            </w:pPr>
            <w:r w:rsidRPr="008A76E0">
              <w:rPr>
                <w:rFonts w:ascii="Arial" w:hAnsi="Arial" w:cs="Arial"/>
                <w:b/>
                <w:i/>
              </w:rPr>
              <w:t>ВРСТА ТРОШКА</w:t>
            </w:r>
          </w:p>
        </w:tc>
        <w:tc>
          <w:tcPr>
            <w:tcW w:w="3410" w:type="dxa"/>
            <w:tcBorders>
              <w:top w:val="single" w:sz="4" w:space="0" w:color="000000"/>
              <w:left w:val="single" w:sz="4" w:space="0" w:color="000000"/>
              <w:bottom w:val="single" w:sz="4" w:space="0" w:color="000000"/>
              <w:right w:val="single" w:sz="4" w:space="0" w:color="000000"/>
            </w:tcBorders>
            <w:hideMark/>
          </w:tcPr>
          <w:p w:rsidR="00C4508C" w:rsidRPr="008A76E0" w:rsidRDefault="00C4508C">
            <w:pPr>
              <w:spacing w:line="276" w:lineRule="auto"/>
              <w:jc w:val="center"/>
              <w:rPr>
                <w:rFonts w:ascii="Arial" w:hAnsi="Arial" w:cs="Arial"/>
              </w:rPr>
            </w:pPr>
            <w:r w:rsidRPr="008A76E0">
              <w:rPr>
                <w:rFonts w:ascii="Arial" w:hAnsi="Arial" w:cs="Arial"/>
                <w:b/>
                <w:i/>
              </w:rPr>
              <w:t>ИЗНОС ТРОШКА У РСД</w:t>
            </w:r>
          </w:p>
        </w:tc>
      </w:tr>
      <w:tr w:rsidR="00C4508C" w:rsidRPr="008A76E0" w:rsidTr="00C4508C">
        <w:tc>
          <w:tcPr>
            <w:tcW w:w="556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hAnsi="Arial" w:cs="Arial"/>
              </w:rPr>
            </w:pPr>
          </w:p>
        </w:tc>
        <w:tc>
          <w:tcPr>
            <w:tcW w:w="341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right"/>
              <w:rPr>
                <w:rFonts w:ascii="Arial" w:hAnsi="Arial" w:cs="Arial"/>
              </w:rPr>
            </w:pPr>
          </w:p>
        </w:tc>
      </w:tr>
      <w:tr w:rsidR="00C4508C" w:rsidRPr="008A76E0" w:rsidTr="00C4508C">
        <w:tc>
          <w:tcPr>
            <w:tcW w:w="556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hAnsi="Arial" w:cs="Arial"/>
              </w:rPr>
            </w:pPr>
          </w:p>
        </w:tc>
        <w:tc>
          <w:tcPr>
            <w:tcW w:w="341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jc w:val="right"/>
              <w:rPr>
                <w:rFonts w:ascii="Arial" w:hAnsi="Arial" w:cs="Arial"/>
              </w:rPr>
            </w:pPr>
          </w:p>
        </w:tc>
      </w:tr>
      <w:tr w:rsidR="00C4508C" w:rsidRPr="008A76E0" w:rsidTr="00C4508C">
        <w:tc>
          <w:tcPr>
            <w:tcW w:w="556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hAnsi="Arial" w:cs="Arial"/>
              </w:rPr>
            </w:pPr>
          </w:p>
        </w:tc>
        <w:tc>
          <w:tcPr>
            <w:tcW w:w="341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rPr>
            </w:pPr>
          </w:p>
        </w:tc>
      </w:tr>
      <w:tr w:rsidR="00C4508C" w:rsidRPr="008A76E0" w:rsidTr="00C4508C">
        <w:tc>
          <w:tcPr>
            <w:tcW w:w="556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hAnsi="Arial" w:cs="Arial"/>
              </w:rPr>
            </w:pPr>
          </w:p>
        </w:tc>
        <w:tc>
          <w:tcPr>
            <w:tcW w:w="341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rPr>
            </w:pPr>
          </w:p>
        </w:tc>
      </w:tr>
      <w:tr w:rsidR="00C4508C" w:rsidRPr="008A76E0" w:rsidTr="00C4508C">
        <w:tc>
          <w:tcPr>
            <w:tcW w:w="556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hAnsi="Arial" w:cs="Arial"/>
              </w:rPr>
            </w:pPr>
          </w:p>
        </w:tc>
        <w:tc>
          <w:tcPr>
            <w:tcW w:w="341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rPr>
            </w:pPr>
          </w:p>
        </w:tc>
      </w:tr>
      <w:tr w:rsidR="00C4508C" w:rsidRPr="008A76E0" w:rsidTr="00C4508C">
        <w:tc>
          <w:tcPr>
            <w:tcW w:w="556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hAnsi="Arial" w:cs="Arial"/>
              </w:rPr>
            </w:pPr>
          </w:p>
        </w:tc>
        <w:tc>
          <w:tcPr>
            <w:tcW w:w="341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rPr>
            </w:pPr>
          </w:p>
        </w:tc>
      </w:tr>
      <w:tr w:rsidR="00C4508C" w:rsidRPr="008A76E0" w:rsidTr="00C4508C">
        <w:tc>
          <w:tcPr>
            <w:tcW w:w="5565" w:type="dxa"/>
            <w:tcBorders>
              <w:top w:val="single" w:sz="4" w:space="0" w:color="000000"/>
              <w:left w:val="single" w:sz="4" w:space="0" w:color="000000"/>
              <w:bottom w:val="single" w:sz="4" w:space="0" w:color="000000"/>
              <w:right w:val="nil"/>
            </w:tcBorders>
          </w:tcPr>
          <w:p w:rsidR="00C4508C" w:rsidRPr="008A76E0" w:rsidRDefault="00C4508C">
            <w:pPr>
              <w:snapToGrid w:val="0"/>
              <w:spacing w:line="276" w:lineRule="auto"/>
              <w:jc w:val="both"/>
              <w:rPr>
                <w:rFonts w:ascii="Arial" w:hAnsi="Arial" w:cs="Arial"/>
                <w:i/>
              </w:rPr>
            </w:pPr>
          </w:p>
          <w:p w:rsidR="00C4508C" w:rsidRPr="008A76E0" w:rsidRDefault="00C4508C">
            <w:pPr>
              <w:spacing w:line="276" w:lineRule="auto"/>
              <w:jc w:val="both"/>
              <w:rPr>
                <w:rFonts w:ascii="Arial" w:hAnsi="Arial" w:cs="Arial"/>
                <w:lang w:val="ru-RU"/>
              </w:rPr>
            </w:pPr>
            <w:r w:rsidRPr="008A76E0">
              <w:rPr>
                <w:rFonts w:ascii="Arial" w:hAnsi="Arial" w:cs="Arial"/>
                <w:b/>
                <w:i/>
              </w:rPr>
              <w:t>УКУПАН ИЗНОС ТРОШКОВА ПРИПРЕМАЊА ПОНУДЕ</w:t>
            </w:r>
          </w:p>
        </w:tc>
        <w:tc>
          <w:tcPr>
            <w:tcW w:w="3410" w:type="dxa"/>
            <w:tcBorders>
              <w:top w:val="single" w:sz="4" w:space="0" w:color="000000"/>
              <w:left w:val="single" w:sz="4" w:space="0" w:color="000000"/>
              <w:bottom w:val="single" w:sz="4" w:space="0" w:color="000000"/>
              <w:right w:val="single" w:sz="4" w:space="0" w:color="000000"/>
            </w:tcBorders>
          </w:tcPr>
          <w:p w:rsidR="00C4508C" w:rsidRPr="008A76E0" w:rsidRDefault="00C4508C">
            <w:pPr>
              <w:snapToGrid w:val="0"/>
              <w:spacing w:line="276" w:lineRule="auto"/>
              <w:rPr>
                <w:rFonts w:ascii="Arial" w:hAnsi="Arial" w:cs="Arial"/>
                <w:lang w:val="ru-RU"/>
              </w:rPr>
            </w:pPr>
          </w:p>
        </w:tc>
      </w:tr>
    </w:tbl>
    <w:p w:rsidR="00C4508C" w:rsidRPr="008A76E0" w:rsidRDefault="00C4508C" w:rsidP="00C4508C">
      <w:pPr>
        <w:jc w:val="both"/>
      </w:pPr>
    </w:p>
    <w:p w:rsidR="00C4508C" w:rsidRPr="008A76E0" w:rsidRDefault="00C4508C" w:rsidP="00C4508C">
      <w:pPr>
        <w:jc w:val="both"/>
        <w:rPr>
          <w:rFonts w:ascii="Arial" w:hAnsi="Arial" w:cs="Arial"/>
        </w:rPr>
      </w:pPr>
      <w:r w:rsidRPr="008A76E0">
        <w:rPr>
          <w:rFonts w:ascii="Arial" w:hAnsi="Arial" w:cs="Arial"/>
        </w:rPr>
        <w:t>Трошкове припреме и подношења понуде сноси искључиво понуђач и не може тражити од наручиоца накнаду трошкова.</w:t>
      </w:r>
    </w:p>
    <w:p w:rsidR="00C4508C" w:rsidRPr="008A76E0" w:rsidRDefault="00C4508C" w:rsidP="00C4508C">
      <w:pPr>
        <w:jc w:val="both"/>
        <w:rPr>
          <w:rFonts w:ascii="Arial" w:hAnsi="Arial" w:cs="Arial"/>
          <w:b/>
          <w:bCs/>
          <w:i/>
        </w:rPr>
      </w:pPr>
      <w:r w:rsidRPr="008A76E0">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4508C" w:rsidRPr="008A76E0" w:rsidRDefault="00C4508C" w:rsidP="00C4508C">
      <w:pPr>
        <w:spacing w:after="120"/>
        <w:ind w:firstLine="426"/>
        <w:jc w:val="both"/>
        <w:rPr>
          <w:rFonts w:ascii="Arial" w:hAnsi="Arial" w:cs="Arial"/>
          <w:b/>
          <w:bCs/>
          <w:i/>
        </w:rPr>
      </w:pPr>
    </w:p>
    <w:p w:rsidR="00C4508C" w:rsidRPr="008A76E0" w:rsidRDefault="00C4508C" w:rsidP="00C4508C">
      <w:pPr>
        <w:spacing w:after="120"/>
        <w:jc w:val="both"/>
        <w:rPr>
          <w:bCs/>
        </w:rPr>
      </w:pPr>
      <w:r w:rsidRPr="008A76E0">
        <w:rPr>
          <w:rFonts w:ascii="Arial" w:hAnsi="Arial" w:cs="Arial"/>
          <w:b/>
          <w:bCs/>
          <w:i/>
        </w:rPr>
        <w:t xml:space="preserve">Напомена: </w:t>
      </w:r>
      <w:r w:rsidRPr="008A76E0">
        <w:rPr>
          <w:rFonts w:ascii="Arial" w:hAnsi="Arial" w:cs="Arial"/>
          <w:bCs/>
          <w:i/>
        </w:rPr>
        <w:t>достављање овог обрасца није обавезно</w:t>
      </w:r>
    </w:p>
    <w:p w:rsidR="00C4508C" w:rsidRPr="008A76E0" w:rsidRDefault="00C4508C" w:rsidP="00C4508C">
      <w:pPr>
        <w:spacing w:after="120"/>
        <w:ind w:firstLine="425"/>
        <w:jc w:val="both"/>
        <w:rPr>
          <w:bCs/>
        </w:rPr>
      </w:pPr>
    </w:p>
    <w:tbl>
      <w:tblPr>
        <w:tblW w:w="0" w:type="auto"/>
        <w:tblLayout w:type="fixed"/>
        <w:tblLook w:val="04A0"/>
      </w:tblPr>
      <w:tblGrid>
        <w:gridCol w:w="3080"/>
        <w:gridCol w:w="3068"/>
        <w:gridCol w:w="3094"/>
      </w:tblGrid>
      <w:tr w:rsidR="00C4508C" w:rsidRPr="008A76E0" w:rsidTr="00C4508C">
        <w:tc>
          <w:tcPr>
            <w:tcW w:w="3080" w:type="dxa"/>
            <w:vAlign w:val="center"/>
            <w:hideMark/>
          </w:tcPr>
          <w:p w:rsidR="00C4508C" w:rsidRPr="008A76E0" w:rsidRDefault="00C4508C">
            <w:pPr>
              <w:pStyle w:val="BodyText2"/>
              <w:spacing w:line="100" w:lineRule="atLeast"/>
              <w:jc w:val="center"/>
              <w:rPr>
                <w:rFonts w:ascii="Arial" w:hAnsi="Arial" w:cs="Arial"/>
              </w:rPr>
            </w:pPr>
            <w:r w:rsidRPr="008A76E0">
              <w:rPr>
                <w:rFonts w:ascii="Arial" w:hAnsi="Arial" w:cs="Arial"/>
              </w:rPr>
              <w:t>Датум:</w:t>
            </w:r>
          </w:p>
        </w:tc>
        <w:tc>
          <w:tcPr>
            <w:tcW w:w="3068" w:type="dxa"/>
            <w:vAlign w:val="center"/>
            <w:hideMark/>
          </w:tcPr>
          <w:p w:rsidR="00C4508C" w:rsidRPr="008A76E0" w:rsidRDefault="00C4508C">
            <w:pPr>
              <w:pStyle w:val="BodyText2"/>
              <w:spacing w:line="100" w:lineRule="atLeast"/>
              <w:jc w:val="center"/>
              <w:rPr>
                <w:rFonts w:ascii="Arial" w:hAnsi="Arial" w:cs="Arial"/>
              </w:rPr>
            </w:pPr>
            <w:r w:rsidRPr="008A76E0">
              <w:rPr>
                <w:rFonts w:ascii="Arial" w:hAnsi="Arial" w:cs="Arial"/>
              </w:rPr>
              <w:t>М.П.</w:t>
            </w:r>
          </w:p>
        </w:tc>
        <w:tc>
          <w:tcPr>
            <w:tcW w:w="3094" w:type="dxa"/>
            <w:vAlign w:val="center"/>
            <w:hideMark/>
          </w:tcPr>
          <w:p w:rsidR="00C4508C" w:rsidRPr="008A76E0" w:rsidRDefault="00C4508C">
            <w:pPr>
              <w:pStyle w:val="BodyText2"/>
              <w:spacing w:line="100" w:lineRule="atLeast"/>
              <w:jc w:val="center"/>
              <w:rPr>
                <w:rFonts w:ascii="Arial" w:hAnsi="Arial" w:cs="Arial"/>
              </w:rPr>
            </w:pPr>
            <w:r w:rsidRPr="008A76E0">
              <w:rPr>
                <w:rFonts w:ascii="Arial" w:hAnsi="Arial" w:cs="Arial"/>
              </w:rPr>
              <w:t>Потпис понуђача</w:t>
            </w:r>
          </w:p>
        </w:tc>
      </w:tr>
      <w:tr w:rsidR="00C4508C" w:rsidRPr="008A76E0" w:rsidTr="00C4508C">
        <w:tc>
          <w:tcPr>
            <w:tcW w:w="3080" w:type="dxa"/>
            <w:tcBorders>
              <w:top w:val="nil"/>
              <w:left w:val="nil"/>
              <w:bottom w:val="single" w:sz="4" w:space="0" w:color="000000"/>
              <w:right w:val="nil"/>
            </w:tcBorders>
          </w:tcPr>
          <w:p w:rsidR="00C4508C" w:rsidRPr="008A76E0" w:rsidRDefault="00C4508C">
            <w:pPr>
              <w:pStyle w:val="BodyText2"/>
              <w:snapToGrid w:val="0"/>
              <w:spacing w:line="100" w:lineRule="atLeast"/>
              <w:jc w:val="both"/>
              <w:rPr>
                <w:rFonts w:ascii="Arial" w:hAnsi="Arial" w:cs="Arial"/>
              </w:rPr>
            </w:pPr>
          </w:p>
        </w:tc>
        <w:tc>
          <w:tcPr>
            <w:tcW w:w="3068" w:type="dxa"/>
          </w:tcPr>
          <w:p w:rsidR="00C4508C" w:rsidRPr="008A76E0" w:rsidRDefault="00C4508C">
            <w:pPr>
              <w:pStyle w:val="BodyText2"/>
              <w:snapToGrid w:val="0"/>
              <w:spacing w:line="100" w:lineRule="atLeast"/>
              <w:jc w:val="both"/>
              <w:rPr>
                <w:rFonts w:ascii="Arial" w:hAnsi="Arial" w:cs="Arial"/>
              </w:rPr>
            </w:pPr>
          </w:p>
        </w:tc>
        <w:tc>
          <w:tcPr>
            <w:tcW w:w="3094" w:type="dxa"/>
            <w:tcBorders>
              <w:top w:val="nil"/>
              <w:left w:val="nil"/>
              <w:bottom w:val="single" w:sz="4" w:space="0" w:color="000000"/>
              <w:right w:val="nil"/>
            </w:tcBorders>
          </w:tcPr>
          <w:p w:rsidR="00C4508C" w:rsidRPr="008A76E0" w:rsidRDefault="00C4508C">
            <w:pPr>
              <w:pStyle w:val="BodyText2"/>
              <w:snapToGrid w:val="0"/>
              <w:spacing w:line="100" w:lineRule="atLeast"/>
              <w:jc w:val="both"/>
              <w:rPr>
                <w:rFonts w:ascii="Arial" w:hAnsi="Arial" w:cs="Arial"/>
              </w:rPr>
            </w:pPr>
          </w:p>
        </w:tc>
      </w:tr>
    </w:tbl>
    <w:p w:rsidR="00C4508C" w:rsidRPr="008A76E0" w:rsidRDefault="00C4508C" w:rsidP="00C4508C"/>
    <w:p w:rsidR="00C4508C" w:rsidRPr="008A76E0" w:rsidRDefault="00C4508C" w:rsidP="00C4508C">
      <w:pPr>
        <w:rPr>
          <w:rFonts w:ascii="Arial" w:hAnsi="Arial" w:cs="Arial"/>
          <w:b/>
          <w:bCs/>
          <w:i/>
          <w:iCs/>
        </w:rPr>
      </w:pPr>
    </w:p>
    <w:p w:rsidR="00C4508C" w:rsidRPr="008A76E0" w:rsidRDefault="00C4508C" w:rsidP="00C4508C">
      <w:pPr>
        <w:rPr>
          <w:rFonts w:ascii="Arial" w:hAnsi="Arial" w:cs="Arial"/>
          <w:b/>
          <w:bCs/>
          <w:i/>
          <w:iCs/>
          <w:sz w:val="28"/>
          <w:szCs w:val="28"/>
        </w:rPr>
      </w:pPr>
    </w:p>
    <w:p w:rsidR="00C4508C" w:rsidRPr="004A3630" w:rsidRDefault="00C4508C" w:rsidP="00C4508C">
      <w:pPr>
        <w:rPr>
          <w:rFonts w:ascii="Arial" w:hAnsi="Arial" w:cs="Arial"/>
          <w:b/>
          <w:bCs/>
          <w:i/>
          <w:iCs/>
          <w:color w:val="00B050"/>
          <w:sz w:val="28"/>
          <w:szCs w:val="28"/>
        </w:rPr>
      </w:pPr>
    </w:p>
    <w:p w:rsidR="00C4508C" w:rsidRPr="004A3630" w:rsidRDefault="00C4508C" w:rsidP="00C4508C">
      <w:pPr>
        <w:rPr>
          <w:rFonts w:ascii="Arial" w:hAnsi="Arial" w:cs="Arial"/>
          <w:b/>
          <w:bCs/>
          <w:i/>
          <w:iCs/>
          <w:color w:val="00B050"/>
          <w:sz w:val="28"/>
          <w:szCs w:val="28"/>
        </w:rPr>
      </w:pPr>
    </w:p>
    <w:p w:rsidR="00C4508C" w:rsidRPr="004A3630" w:rsidRDefault="00C4508C" w:rsidP="00C4508C">
      <w:pPr>
        <w:rPr>
          <w:rFonts w:ascii="Arial" w:hAnsi="Arial" w:cs="Arial"/>
          <w:b/>
          <w:bCs/>
          <w:i/>
          <w:iCs/>
          <w:color w:val="00B050"/>
          <w:sz w:val="28"/>
          <w:szCs w:val="28"/>
        </w:rPr>
      </w:pPr>
    </w:p>
    <w:p w:rsidR="00C4508C" w:rsidRPr="00C4508C" w:rsidRDefault="00C4508C" w:rsidP="00C4508C">
      <w:pPr>
        <w:rPr>
          <w:rFonts w:ascii="Arial" w:hAnsi="Arial" w:cs="Arial"/>
          <w:b/>
          <w:bCs/>
          <w:i/>
          <w:iCs/>
          <w:color w:val="FF0000"/>
          <w:sz w:val="28"/>
          <w:szCs w:val="28"/>
        </w:rPr>
      </w:pPr>
    </w:p>
    <w:p w:rsidR="00C4508C" w:rsidRPr="008A76E0" w:rsidRDefault="00C4508C" w:rsidP="00C4508C">
      <w:pPr>
        <w:shd w:val="clear" w:color="auto" w:fill="C6D9F1"/>
        <w:jc w:val="center"/>
        <w:rPr>
          <w:rFonts w:ascii="Arial" w:hAnsi="Arial" w:cs="Arial"/>
          <w:bCs/>
        </w:rPr>
      </w:pPr>
      <w:r w:rsidRPr="008A76E0">
        <w:rPr>
          <w:rFonts w:ascii="Arial" w:hAnsi="Arial" w:cs="Arial"/>
          <w:b/>
          <w:bCs/>
          <w:i/>
          <w:iCs/>
          <w:sz w:val="28"/>
          <w:szCs w:val="28"/>
        </w:rPr>
        <w:t>X  ОБРАЗАЦ ИЗЈАВЕ О НЕЗАВИСНОЈ ПОНУДИ</w:t>
      </w:r>
    </w:p>
    <w:p w:rsidR="00C4508C" w:rsidRPr="008A76E0" w:rsidRDefault="00C4508C" w:rsidP="00C4508C">
      <w:pPr>
        <w:pStyle w:val="BodyText3"/>
        <w:shd w:val="clear" w:color="auto" w:fill="C6D9F1"/>
        <w:spacing w:after="0"/>
        <w:jc w:val="center"/>
        <w:rPr>
          <w:rFonts w:ascii="Arial" w:hAnsi="Arial" w:cs="Arial"/>
          <w:bCs/>
          <w:sz w:val="24"/>
          <w:szCs w:val="24"/>
        </w:rPr>
      </w:pPr>
    </w:p>
    <w:p w:rsidR="00C4508C" w:rsidRPr="008A76E0" w:rsidRDefault="00C4508C" w:rsidP="00C4508C">
      <w:pPr>
        <w:pStyle w:val="BodyText3"/>
        <w:spacing w:after="0"/>
        <w:jc w:val="center"/>
        <w:rPr>
          <w:rFonts w:ascii="Arial" w:hAnsi="Arial" w:cs="Arial"/>
          <w:bCs/>
          <w:sz w:val="24"/>
          <w:szCs w:val="24"/>
        </w:rPr>
      </w:pPr>
    </w:p>
    <w:p w:rsidR="00C4508C" w:rsidRPr="008A76E0" w:rsidRDefault="00C4508C" w:rsidP="00C4508C">
      <w:pPr>
        <w:pStyle w:val="BodyText3"/>
        <w:spacing w:after="0"/>
        <w:jc w:val="center"/>
        <w:rPr>
          <w:rFonts w:ascii="Arial" w:hAnsi="Arial" w:cs="Arial"/>
          <w:bCs/>
          <w:sz w:val="24"/>
          <w:szCs w:val="24"/>
        </w:rPr>
      </w:pPr>
    </w:p>
    <w:p w:rsidR="00C4508C" w:rsidRPr="008A76E0" w:rsidRDefault="00C4508C" w:rsidP="00C4508C">
      <w:pPr>
        <w:pStyle w:val="BodyText3"/>
        <w:spacing w:after="0"/>
        <w:jc w:val="both"/>
        <w:rPr>
          <w:rFonts w:ascii="Arial" w:hAnsi="Arial" w:cs="Arial"/>
          <w:sz w:val="24"/>
          <w:szCs w:val="24"/>
        </w:rPr>
      </w:pPr>
      <w:r w:rsidRPr="008A76E0">
        <w:rPr>
          <w:rFonts w:ascii="Arial" w:hAnsi="Arial" w:cs="Arial"/>
          <w:sz w:val="24"/>
          <w:szCs w:val="24"/>
        </w:rPr>
        <w:t xml:space="preserve">У складу са чланом 26. Закона, ________________________________________, </w:t>
      </w:r>
    </w:p>
    <w:p w:rsidR="00C4508C" w:rsidRPr="008A76E0" w:rsidRDefault="00C4508C" w:rsidP="00C4508C">
      <w:pPr>
        <w:pStyle w:val="BodyText3"/>
        <w:spacing w:after="0"/>
        <w:jc w:val="both"/>
        <w:rPr>
          <w:rFonts w:ascii="Arial" w:hAnsi="Arial" w:cs="Arial"/>
          <w:sz w:val="24"/>
          <w:szCs w:val="24"/>
        </w:rPr>
      </w:pPr>
      <w:r w:rsidRPr="008A76E0">
        <w:rPr>
          <w:rFonts w:ascii="Arial" w:hAnsi="Arial" w:cs="Arial"/>
          <w:sz w:val="24"/>
          <w:szCs w:val="24"/>
        </w:rPr>
        <w:t xml:space="preserve">                                                                           </w:t>
      </w:r>
      <w:r w:rsidRPr="008A76E0">
        <w:rPr>
          <w:rFonts w:ascii="Arial" w:hAnsi="Arial" w:cs="Arial"/>
          <w:sz w:val="20"/>
          <w:szCs w:val="20"/>
        </w:rPr>
        <w:t xml:space="preserve"> (Назив понуђача)</w:t>
      </w:r>
    </w:p>
    <w:p w:rsidR="00C4508C" w:rsidRPr="008A76E0" w:rsidRDefault="00C4508C" w:rsidP="00C4508C">
      <w:pPr>
        <w:pStyle w:val="BodyText3"/>
        <w:spacing w:after="0"/>
        <w:jc w:val="both"/>
        <w:rPr>
          <w:rFonts w:ascii="Arial" w:hAnsi="Arial" w:cs="Arial"/>
          <w:w w:val="200"/>
          <w:sz w:val="24"/>
          <w:szCs w:val="24"/>
        </w:rPr>
      </w:pPr>
      <w:r w:rsidRPr="008A76E0">
        <w:rPr>
          <w:rFonts w:ascii="Arial" w:hAnsi="Arial" w:cs="Arial"/>
          <w:sz w:val="24"/>
          <w:szCs w:val="24"/>
        </w:rPr>
        <w:t xml:space="preserve">даје: </w:t>
      </w:r>
    </w:p>
    <w:p w:rsidR="00C4508C" w:rsidRPr="008A76E0" w:rsidRDefault="00C4508C" w:rsidP="00C4508C">
      <w:pPr>
        <w:pStyle w:val="BodyText3"/>
        <w:spacing w:before="360" w:after="360"/>
        <w:ind w:firstLine="227"/>
        <w:jc w:val="both"/>
        <w:rPr>
          <w:rFonts w:ascii="Arial" w:hAnsi="Arial" w:cs="Arial"/>
          <w:w w:val="200"/>
          <w:sz w:val="24"/>
          <w:szCs w:val="24"/>
        </w:rPr>
      </w:pPr>
    </w:p>
    <w:p w:rsidR="00C4508C" w:rsidRPr="008A76E0" w:rsidRDefault="00C4508C" w:rsidP="00C4508C">
      <w:pPr>
        <w:pStyle w:val="BodyText3"/>
        <w:spacing w:before="360" w:after="360"/>
        <w:ind w:firstLine="227"/>
        <w:jc w:val="center"/>
        <w:rPr>
          <w:rFonts w:ascii="Arial" w:hAnsi="Arial" w:cs="Arial"/>
          <w:b/>
          <w:bCs/>
          <w:sz w:val="24"/>
          <w:szCs w:val="24"/>
          <w:lang w:val="sr-Cyrl-CS"/>
        </w:rPr>
      </w:pPr>
      <w:r w:rsidRPr="008A76E0">
        <w:rPr>
          <w:rFonts w:ascii="Arial" w:hAnsi="Arial" w:cs="Arial"/>
          <w:b/>
          <w:bCs/>
          <w:sz w:val="24"/>
          <w:szCs w:val="24"/>
          <w:lang w:val="sr-Cyrl-CS"/>
        </w:rPr>
        <w:t xml:space="preserve">ИЗЈАВУ </w:t>
      </w:r>
    </w:p>
    <w:p w:rsidR="00C4508C" w:rsidRPr="008A76E0" w:rsidRDefault="00C4508C" w:rsidP="00C4508C">
      <w:pPr>
        <w:pStyle w:val="BodyText3"/>
        <w:spacing w:before="360" w:after="360"/>
        <w:ind w:firstLine="227"/>
        <w:jc w:val="center"/>
        <w:rPr>
          <w:rFonts w:ascii="Arial" w:hAnsi="Arial" w:cs="Arial"/>
          <w:bCs/>
          <w:sz w:val="24"/>
          <w:szCs w:val="24"/>
        </w:rPr>
      </w:pPr>
      <w:r w:rsidRPr="008A76E0">
        <w:rPr>
          <w:rFonts w:ascii="Arial" w:hAnsi="Arial" w:cs="Arial"/>
          <w:b/>
          <w:bCs/>
          <w:sz w:val="24"/>
          <w:szCs w:val="24"/>
          <w:lang w:val="sr-Cyrl-CS"/>
        </w:rPr>
        <w:t>О НЕЗАВИСНОЈ</w:t>
      </w:r>
      <w:r w:rsidRPr="008A76E0">
        <w:rPr>
          <w:rFonts w:ascii="Arial" w:hAnsi="Arial" w:cs="Arial"/>
          <w:b/>
          <w:bCs/>
          <w:sz w:val="24"/>
          <w:szCs w:val="24"/>
        </w:rPr>
        <w:t xml:space="preserve"> ПОНУДИ</w:t>
      </w:r>
    </w:p>
    <w:p w:rsidR="00C4508C" w:rsidRPr="008A76E0" w:rsidRDefault="00C4508C" w:rsidP="00C4508C">
      <w:pPr>
        <w:pStyle w:val="BodyText3"/>
        <w:spacing w:after="0"/>
        <w:jc w:val="both"/>
        <w:rPr>
          <w:rFonts w:ascii="Arial" w:hAnsi="Arial" w:cs="Arial"/>
          <w:bCs/>
          <w:sz w:val="24"/>
          <w:szCs w:val="24"/>
        </w:rPr>
      </w:pPr>
    </w:p>
    <w:p w:rsidR="00C4508C" w:rsidRPr="008A76E0" w:rsidRDefault="00C4508C" w:rsidP="00C4508C">
      <w:pPr>
        <w:pStyle w:val="BodyText3"/>
        <w:spacing w:after="0"/>
        <w:jc w:val="both"/>
        <w:rPr>
          <w:rFonts w:ascii="Arial" w:hAnsi="Arial" w:cs="Arial"/>
          <w:bCs/>
          <w:sz w:val="24"/>
          <w:szCs w:val="24"/>
        </w:rPr>
      </w:pPr>
    </w:p>
    <w:p w:rsidR="00C4508C" w:rsidRPr="008A76E0" w:rsidRDefault="00C4508C" w:rsidP="00C4508C">
      <w:pPr>
        <w:jc w:val="both"/>
        <w:rPr>
          <w:rFonts w:ascii="Arial" w:hAnsi="Arial" w:cs="Arial"/>
        </w:rPr>
      </w:pPr>
      <w:r w:rsidRPr="008A76E0">
        <w:rPr>
          <w:rFonts w:ascii="Arial" w:hAnsi="Arial" w:cs="Arial"/>
        </w:rPr>
        <w:tab/>
      </w:r>
      <w:r w:rsidRPr="008A76E0">
        <w:rPr>
          <w:rFonts w:ascii="Arial" w:hAnsi="Arial" w:cs="Arial"/>
        </w:rPr>
        <w:tab/>
      </w:r>
      <w:r w:rsidRPr="008A76E0">
        <w:rPr>
          <w:rFonts w:ascii="Arial" w:hAnsi="Arial" w:cs="Arial"/>
        </w:rPr>
        <w:tab/>
      </w:r>
      <w:r w:rsidRPr="008A76E0">
        <w:rPr>
          <w:rFonts w:ascii="Arial" w:hAnsi="Arial" w:cs="Arial"/>
          <w:bCs/>
        </w:rPr>
        <w:t xml:space="preserve"> </w:t>
      </w:r>
    </w:p>
    <w:p w:rsidR="00C4508C" w:rsidRPr="008A76E0" w:rsidRDefault="00C4508C" w:rsidP="00C4508C">
      <w:pPr>
        <w:jc w:val="both"/>
        <w:rPr>
          <w:rFonts w:ascii="Arial" w:hAnsi="Arial" w:cs="Arial"/>
          <w:bCs/>
        </w:rPr>
      </w:pPr>
      <w:r w:rsidRPr="008A76E0">
        <w:rPr>
          <w:rFonts w:ascii="Arial" w:hAnsi="Arial" w:cs="Arial"/>
        </w:rPr>
        <w:t>Под пуном материјалном и кривичном одговорношћу п</w:t>
      </w:r>
      <w:r w:rsidRPr="008A76E0">
        <w:rPr>
          <w:rFonts w:ascii="Arial" w:hAnsi="Arial" w:cs="Arial"/>
          <w:bCs/>
        </w:rPr>
        <w:t xml:space="preserve">отврђујем да сам понуду у </w:t>
      </w:r>
      <w:r w:rsidRPr="008A76E0">
        <w:rPr>
          <w:rFonts w:ascii="Arial" w:hAnsi="Arial" w:cs="Arial"/>
          <w:bCs/>
          <w:lang w:val="sr-Cyrl-CS"/>
        </w:rPr>
        <w:t>поступку</w:t>
      </w:r>
      <w:r w:rsidRPr="008A76E0">
        <w:rPr>
          <w:rFonts w:ascii="Arial" w:hAnsi="Arial" w:cs="Arial"/>
          <w:bCs/>
        </w:rPr>
        <w:t xml:space="preserve"> јавне набавке добара- </w:t>
      </w:r>
      <w:r w:rsidR="004A3630" w:rsidRPr="008A76E0">
        <w:rPr>
          <w:rFonts w:ascii="Arial" w:hAnsi="Arial" w:cs="Arial"/>
          <w:bCs/>
        </w:rPr>
        <w:t>канцеларијски материјал</w:t>
      </w:r>
      <w:r w:rsidRPr="008A76E0">
        <w:rPr>
          <w:rFonts w:ascii="Arial" w:hAnsi="Arial" w:cs="Arial"/>
          <w:bCs/>
        </w:rPr>
        <w:t xml:space="preserve"> ЈН 1.1.1</w:t>
      </w:r>
      <w:r w:rsidR="004A3630" w:rsidRPr="008A76E0">
        <w:rPr>
          <w:rFonts w:ascii="Arial" w:hAnsi="Arial" w:cs="Arial"/>
          <w:bCs/>
        </w:rPr>
        <w:t>2</w:t>
      </w:r>
      <w:r w:rsidRPr="008A76E0">
        <w:rPr>
          <w:rFonts w:ascii="Arial" w:hAnsi="Arial" w:cs="Arial"/>
          <w:bCs/>
        </w:rPr>
        <w:t>-2014</w:t>
      </w:r>
      <w:r w:rsidRPr="008A76E0">
        <w:rPr>
          <w:rFonts w:ascii="Arial" w:hAnsi="Arial" w:cs="Arial"/>
        </w:rPr>
        <w:t xml:space="preserve"> </w:t>
      </w:r>
      <w:r w:rsidRPr="008A76E0">
        <w:rPr>
          <w:rFonts w:ascii="Arial" w:hAnsi="Arial" w:cs="Arial"/>
          <w:bCs/>
        </w:rPr>
        <w:t>поднео независно, без договора са другим понуђачима или заинтересованим лицима.</w:t>
      </w:r>
    </w:p>
    <w:p w:rsidR="00C4508C" w:rsidRPr="008A76E0" w:rsidRDefault="00C4508C" w:rsidP="00C4508C">
      <w:pPr>
        <w:jc w:val="both"/>
        <w:rPr>
          <w:rFonts w:ascii="Arial" w:hAnsi="Arial" w:cs="Arial"/>
          <w:bCs/>
        </w:rPr>
      </w:pPr>
    </w:p>
    <w:p w:rsidR="00C4508C" w:rsidRPr="008A76E0" w:rsidRDefault="00C4508C" w:rsidP="00C4508C">
      <w:pPr>
        <w:jc w:val="both"/>
        <w:rPr>
          <w:rFonts w:ascii="Arial" w:hAnsi="Arial" w:cs="Arial"/>
          <w:bCs/>
        </w:rPr>
      </w:pPr>
    </w:p>
    <w:p w:rsidR="00C4508C" w:rsidRPr="008A76E0" w:rsidRDefault="00C4508C" w:rsidP="00C4508C">
      <w:pPr>
        <w:pStyle w:val="BodyText3"/>
        <w:spacing w:after="0"/>
        <w:ind w:firstLine="227"/>
        <w:jc w:val="both"/>
        <w:rPr>
          <w:rFonts w:ascii="Arial" w:hAnsi="Arial" w:cs="Arial"/>
          <w:sz w:val="24"/>
          <w:szCs w:val="24"/>
        </w:rPr>
      </w:pPr>
    </w:p>
    <w:tbl>
      <w:tblPr>
        <w:tblW w:w="0" w:type="auto"/>
        <w:tblLayout w:type="fixed"/>
        <w:tblLook w:val="04A0"/>
      </w:tblPr>
      <w:tblGrid>
        <w:gridCol w:w="3080"/>
        <w:gridCol w:w="3065"/>
        <w:gridCol w:w="3097"/>
      </w:tblGrid>
      <w:tr w:rsidR="00C4508C" w:rsidRPr="008A76E0" w:rsidTr="00C4508C">
        <w:tc>
          <w:tcPr>
            <w:tcW w:w="3080" w:type="dxa"/>
            <w:vAlign w:val="center"/>
            <w:hideMark/>
          </w:tcPr>
          <w:p w:rsidR="00C4508C" w:rsidRPr="008A76E0" w:rsidRDefault="00C4508C">
            <w:pPr>
              <w:pStyle w:val="BodyText2"/>
              <w:spacing w:line="100" w:lineRule="atLeast"/>
              <w:jc w:val="center"/>
              <w:rPr>
                <w:rFonts w:ascii="Arial" w:hAnsi="Arial" w:cs="Arial"/>
              </w:rPr>
            </w:pPr>
            <w:r w:rsidRPr="008A76E0">
              <w:rPr>
                <w:rFonts w:ascii="Arial" w:hAnsi="Arial" w:cs="Arial"/>
              </w:rPr>
              <w:t>Датум:</w:t>
            </w:r>
          </w:p>
        </w:tc>
        <w:tc>
          <w:tcPr>
            <w:tcW w:w="3065" w:type="dxa"/>
            <w:vAlign w:val="center"/>
            <w:hideMark/>
          </w:tcPr>
          <w:p w:rsidR="00C4508C" w:rsidRPr="008A76E0" w:rsidRDefault="00C4508C">
            <w:pPr>
              <w:pStyle w:val="BodyText2"/>
              <w:spacing w:line="100" w:lineRule="atLeast"/>
              <w:jc w:val="center"/>
              <w:rPr>
                <w:rFonts w:ascii="Arial" w:hAnsi="Arial" w:cs="Arial"/>
              </w:rPr>
            </w:pPr>
            <w:r w:rsidRPr="008A76E0">
              <w:rPr>
                <w:rFonts w:ascii="Arial" w:hAnsi="Arial" w:cs="Arial"/>
              </w:rPr>
              <w:t>М.П.</w:t>
            </w:r>
          </w:p>
        </w:tc>
        <w:tc>
          <w:tcPr>
            <w:tcW w:w="3097" w:type="dxa"/>
            <w:vAlign w:val="center"/>
            <w:hideMark/>
          </w:tcPr>
          <w:p w:rsidR="00C4508C" w:rsidRPr="008A76E0" w:rsidRDefault="00C4508C">
            <w:pPr>
              <w:pStyle w:val="BodyText2"/>
              <w:spacing w:line="100" w:lineRule="atLeast"/>
              <w:jc w:val="center"/>
              <w:rPr>
                <w:rFonts w:ascii="Arial" w:hAnsi="Arial" w:cs="Arial"/>
              </w:rPr>
            </w:pPr>
            <w:r w:rsidRPr="008A76E0">
              <w:rPr>
                <w:rFonts w:ascii="Arial" w:hAnsi="Arial" w:cs="Arial"/>
              </w:rPr>
              <w:t>Потпис понуђача</w:t>
            </w:r>
          </w:p>
        </w:tc>
      </w:tr>
      <w:tr w:rsidR="00C4508C" w:rsidRPr="008A76E0" w:rsidTr="00C4508C">
        <w:tc>
          <w:tcPr>
            <w:tcW w:w="3080" w:type="dxa"/>
            <w:tcBorders>
              <w:top w:val="nil"/>
              <w:left w:val="nil"/>
              <w:bottom w:val="single" w:sz="4" w:space="0" w:color="000000"/>
              <w:right w:val="nil"/>
            </w:tcBorders>
          </w:tcPr>
          <w:p w:rsidR="00C4508C" w:rsidRPr="008A76E0" w:rsidRDefault="00C4508C">
            <w:pPr>
              <w:pStyle w:val="BodyText2"/>
              <w:snapToGrid w:val="0"/>
              <w:spacing w:line="100" w:lineRule="atLeast"/>
              <w:jc w:val="both"/>
              <w:rPr>
                <w:rFonts w:ascii="Arial" w:hAnsi="Arial" w:cs="Arial"/>
              </w:rPr>
            </w:pPr>
          </w:p>
        </w:tc>
        <w:tc>
          <w:tcPr>
            <w:tcW w:w="3065" w:type="dxa"/>
          </w:tcPr>
          <w:p w:rsidR="00C4508C" w:rsidRPr="008A76E0" w:rsidRDefault="00C4508C">
            <w:pPr>
              <w:pStyle w:val="BodyText2"/>
              <w:snapToGrid w:val="0"/>
              <w:spacing w:line="100" w:lineRule="atLeast"/>
              <w:jc w:val="both"/>
              <w:rPr>
                <w:rFonts w:ascii="Arial" w:hAnsi="Arial" w:cs="Arial"/>
              </w:rPr>
            </w:pPr>
          </w:p>
        </w:tc>
        <w:tc>
          <w:tcPr>
            <w:tcW w:w="3097" w:type="dxa"/>
            <w:tcBorders>
              <w:top w:val="nil"/>
              <w:left w:val="nil"/>
              <w:bottom w:val="single" w:sz="4" w:space="0" w:color="000000"/>
              <w:right w:val="nil"/>
            </w:tcBorders>
          </w:tcPr>
          <w:p w:rsidR="00C4508C" w:rsidRPr="008A76E0" w:rsidRDefault="00C4508C">
            <w:pPr>
              <w:pStyle w:val="BodyText2"/>
              <w:snapToGrid w:val="0"/>
              <w:spacing w:line="100" w:lineRule="atLeast"/>
              <w:jc w:val="both"/>
              <w:rPr>
                <w:rFonts w:ascii="Arial" w:hAnsi="Arial" w:cs="Arial"/>
              </w:rPr>
            </w:pPr>
          </w:p>
        </w:tc>
      </w:tr>
    </w:tbl>
    <w:p w:rsidR="00C4508C" w:rsidRPr="008A76E0" w:rsidRDefault="00C4508C" w:rsidP="00C4508C">
      <w:pPr>
        <w:pStyle w:val="BodyText3"/>
        <w:spacing w:after="0"/>
        <w:ind w:firstLine="227"/>
        <w:jc w:val="both"/>
      </w:pPr>
    </w:p>
    <w:p w:rsidR="00C4508C" w:rsidRPr="008A76E0" w:rsidRDefault="00C4508C" w:rsidP="00C4508C">
      <w:pPr>
        <w:tabs>
          <w:tab w:val="left" w:pos="6028"/>
        </w:tabs>
        <w:autoSpaceDE w:val="0"/>
      </w:pPr>
    </w:p>
    <w:p w:rsidR="00C4508C" w:rsidRPr="008A76E0" w:rsidRDefault="00C4508C" w:rsidP="00C4508C">
      <w:pPr>
        <w:tabs>
          <w:tab w:val="left" w:pos="6028"/>
        </w:tabs>
        <w:autoSpaceDE w:val="0"/>
        <w:jc w:val="both"/>
        <w:rPr>
          <w:rFonts w:ascii="Arial" w:hAnsi="Arial" w:cs="Arial"/>
          <w:b/>
          <w:bCs/>
          <w:i/>
          <w:iCs/>
          <w:u w:val="single"/>
        </w:rPr>
      </w:pPr>
      <w:r w:rsidRPr="008A76E0">
        <w:rPr>
          <w:rFonts w:ascii="Arial" w:hAnsi="Arial" w:cs="Arial"/>
          <w:b/>
          <w:bCs/>
          <w:i/>
          <w:iCs/>
        </w:rPr>
        <w:t xml:space="preserve">Напомена: </w:t>
      </w:r>
      <w:r w:rsidRPr="008A76E0">
        <w:rPr>
          <w:rFonts w:ascii="Arial" w:hAnsi="Arial" w:cs="Arial"/>
          <w:bCs/>
          <w:i/>
          <w:iCs/>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w:t>
      </w:r>
      <w:r w:rsidRPr="008A76E0">
        <w:rPr>
          <w:rFonts w:ascii="Arial" w:hAnsi="Arial" w:cs="Arial"/>
          <w:bCs/>
          <w:i/>
          <w:iCs/>
          <w:lang w:val="sr-Cyrl-CS"/>
        </w:rPr>
        <w:t>)</w:t>
      </w:r>
      <w:r w:rsidRPr="008A76E0">
        <w:rPr>
          <w:rFonts w:ascii="Arial" w:hAnsi="Arial" w:cs="Arial"/>
          <w:bCs/>
          <w:i/>
          <w:iCs/>
        </w:rPr>
        <w:t xml:space="preserve"> Закона. </w:t>
      </w:r>
    </w:p>
    <w:p w:rsidR="00C4508C" w:rsidRPr="008A76E0" w:rsidRDefault="00C4508C" w:rsidP="00C4508C">
      <w:pPr>
        <w:tabs>
          <w:tab w:val="left" w:pos="6028"/>
        </w:tabs>
        <w:autoSpaceDE w:val="0"/>
        <w:jc w:val="both"/>
      </w:pPr>
      <w:r w:rsidRPr="008A76E0">
        <w:rPr>
          <w:rFonts w:ascii="Arial" w:hAnsi="Arial" w:cs="Arial"/>
          <w:b/>
          <w:bCs/>
          <w:i/>
          <w:iCs/>
          <w:u w:val="single"/>
        </w:rPr>
        <w:t>Уколико понуду подноси група понуђача,</w:t>
      </w:r>
      <w:r w:rsidRPr="008A76E0">
        <w:rPr>
          <w:rFonts w:ascii="Arial" w:hAnsi="Arial" w:cs="Arial"/>
          <w:bCs/>
          <w:i/>
          <w:iCs/>
        </w:rPr>
        <w:t xml:space="preserve"> Изјава мора бити потписана од стране овлашћеног лица сваког понуђача из групе понуђача и оверена печатом</w:t>
      </w:r>
    </w:p>
    <w:p w:rsidR="00C4508C" w:rsidRPr="008A76E0" w:rsidRDefault="00C4508C" w:rsidP="00C4508C"/>
    <w:p w:rsidR="00D41BD3" w:rsidRPr="008A76E0" w:rsidRDefault="00D41BD3"/>
    <w:p w:rsidR="004A3630" w:rsidRPr="008A76E0" w:rsidRDefault="004A3630"/>
    <w:sectPr w:rsidR="004A3630" w:rsidRPr="008A76E0" w:rsidSect="00D41BD3">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6323" w:rsidRDefault="00E86323" w:rsidP="00BB7146">
      <w:r>
        <w:separator/>
      </w:r>
    </w:p>
  </w:endnote>
  <w:endnote w:type="continuationSeparator" w:id="1">
    <w:p w:rsidR="00E86323" w:rsidRDefault="00E86323" w:rsidP="00BB71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146" w:rsidRPr="00BB7146" w:rsidRDefault="00BB7146" w:rsidP="00BB7146">
    <w:pPr>
      <w:pStyle w:val="Footer"/>
      <w:jc w:val="center"/>
      <w:rPr>
        <w:i/>
        <w:sz w:val="20"/>
        <w:szCs w:val="20"/>
        <w:lang/>
      </w:rPr>
    </w:pPr>
    <w:r>
      <w:rPr>
        <w:i/>
        <w:sz w:val="20"/>
        <w:szCs w:val="20"/>
        <w:lang w:val="sr-Cyrl-CS"/>
      </w:rPr>
      <w:t>Конкурсна документација за ЈНМВ бр.</w:t>
    </w:r>
    <w:r>
      <w:rPr>
        <w:i/>
        <w:sz w:val="20"/>
        <w:szCs w:val="20"/>
      </w:rPr>
      <w:t>1.1.12-2014-канцеларијски материјал</w:t>
    </w:r>
  </w:p>
  <w:p w:rsidR="00BB7146" w:rsidRDefault="00BB7146" w:rsidP="00BB7146">
    <w:pPr>
      <w:pStyle w:val="Footer"/>
      <w:jc w:val="center"/>
    </w:pPr>
    <w:r>
      <w:rPr>
        <w:i/>
        <w:sz w:val="20"/>
        <w:szCs w:val="20"/>
        <w:lang w:val="sr-Cyrl-CS"/>
      </w:rPr>
      <w:t xml:space="preserve">страна </w:t>
    </w:r>
    <w:r>
      <w:rPr>
        <w:rStyle w:val="PageNumber"/>
        <w:i/>
        <w:sz w:val="20"/>
        <w:szCs w:val="20"/>
      </w:rPr>
      <w:fldChar w:fldCharType="begin"/>
    </w:r>
    <w:r>
      <w:rPr>
        <w:rStyle w:val="PageNumber"/>
        <w:i/>
        <w:sz w:val="20"/>
        <w:szCs w:val="20"/>
      </w:rPr>
      <w:instrText xml:space="preserve"> PAGE </w:instrText>
    </w:r>
    <w:r>
      <w:rPr>
        <w:rStyle w:val="PageNumber"/>
        <w:i/>
        <w:sz w:val="20"/>
        <w:szCs w:val="20"/>
      </w:rPr>
      <w:fldChar w:fldCharType="separate"/>
    </w:r>
    <w:r w:rsidR="008A76E0">
      <w:rPr>
        <w:rStyle w:val="PageNumber"/>
        <w:i/>
        <w:noProof/>
        <w:sz w:val="20"/>
        <w:szCs w:val="20"/>
      </w:rPr>
      <w:t>34</w:t>
    </w:r>
    <w:r>
      <w:rPr>
        <w:rStyle w:val="PageNumber"/>
        <w:i/>
        <w:sz w:val="20"/>
        <w:szCs w:val="20"/>
      </w:rPr>
      <w:fldChar w:fldCharType="end"/>
    </w:r>
    <w:r>
      <w:rPr>
        <w:rStyle w:val="PageNumber"/>
        <w:i/>
        <w:sz w:val="20"/>
        <w:szCs w:val="20"/>
        <w:lang w:val="sr-Cyrl-CS"/>
      </w:rPr>
      <w:t xml:space="preserve"> од </w:t>
    </w:r>
    <w:r>
      <w:rPr>
        <w:rStyle w:val="PageNumber"/>
        <w:i/>
        <w:sz w:val="20"/>
        <w:szCs w:val="20"/>
      </w:rPr>
      <w:fldChar w:fldCharType="begin"/>
    </w:r>
    <w:r>
      <w:rPr>
        <w:rStyle w:val="PageNumber"/>
        <w:i/>
        <w:sz w:val="20"/>
        <w:szCs w:val="20"/>
      </w:rPr>
      <w:instrText xml:space="preserve"> NUMPAGES \*Arabic </w:instrText>
    </w:r>
    <w:r>
      <w:rPr>
        <w:rStyle w:val="PageNumber"/>
        <w:i/>
        <w:sz w:val="20"/>
        <w:szCs w:val="20"/>
      </w:rPr>
      <w:fldChar w:fldCharType="separate"/>
    </w:r>
    <w:r w:rsidR="008A76E0">
      <w:rPr>
        <w:rStyle w:val="PageNumber"/>
        <w:i/>
        <w:noProof/>
        <w:sz w:val="20"/>
        <w:szCs w:val="20"/>
      </w:rPr>
      <w:t>34</w:t>
    </w:r>
    <w:r>
      <w:rPr>
        <w:rStyle w:val="PageNumber"/>
        <w:i/>
        <w:sz w:val="20"/>
        <w:szCs w:val="20"/>
      </w:rPr>
      <w:fldChar w:fldCharType="end"/>
    </w:r>
  </w:p>
  <w:p w:rsidR="00BB7146" w:rsidRDefault="00BB71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6323" w:rsidRDefault="00E86323" w:rsidP="00BB7146">
      <w:r>
        <w:separator/>
      </w:r>
    </w:p>
  </w:footnote>
  <w:footnote w:type="continuationSeparator" w:id="1">
    <w:p w:rsidR="00E86323" w:rsidRDefault="00E86323" w:rsidP="00BB71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146" w:rsidRDefault="00BB7146" w:rsidP="00BB7146">
    <w:pPr>
      <w:pStyle w:val="Header"/>
      <w:jc w:val="center"/>
      <w:rPr>
        <w:sz w:val="20"/>
        <w:szCs w:val="20"/>
        <w:lang w:val="sr-Cyrl-CS"/>
      </w:rPr>
    </w:pPr>
    <w:r>
      <w:rPr>
        <w:sz w:val="20"/>
        <w:szCs w:val="20"/>
        <w:lang w:val="sr-Cyrl-CS"/>
      </w:rPr>
      <w:t>ЈКП“Градска топлана Ужице“</w:t>
    </w:r>
    <w:r>
      <w:rPr>
        <w:sz w:val="20"/>
        <w:szCs w:val="20"/>
      </w:rPr>
      <w:t xml:space="preserve"> </w:t>
    </w:r>
    <w:r>
      <w:rPr>
        <w:sz w:val="20"/>
        <w:szCs w:val="20"/>
        <w:lang w:val="sr-Cyrl-CS"/>
      </w:rPr>
      <w:t>Трг партизана 26,</w:t>
    </w:r>
    <w:r>
      <w:rPr>
        <w:sz w:val="20"/>
        <w:szCs w:val="20"/>
      </w:rPr>
      <w:t xml:space="preserve"> </w:t>
    </w:r>
    <w:r>
      <w:rPr>
        <w:sz w:val="20"/>
        <w:szCs w:val="20"/>
        <w:lang w:val="sr-Cyrl-CS"/>
      </w:rPr>
      <w:t>31000 Ужице</w:t>
    </w:r>
  </w:p>
  <w:p w:rsidR="00BB7146" w:rsidRDefault="00BB7146" w:rsidP="00BB7146">
    <w:pPr>
      <w:pStyle w:val="Header"/>
      <w:jc w:val="center"/>
    </w:pPr>
    <w:r>
      <w:rPr>
        <w:sz w:val="20"/>
        <w:szCs w:val="20"/>
        <w:lang w:val="sr-Cyrl-CS"/>
      </w:rPr>
      <w:t>Тел: 031/513-101</w:t>
    </w:r>
    <w:r>
      <w:rPr>
        <w:lang w:val="sr-Cyrl-CS"/>
      </w:rPr>
      <w:t xml:space="preserve">, </w:t>
    </w:r>
    <w:r>
      <w:rPr>
        <w:i/>
        <w:sz w:val="20"/>
        <w:szCs w:val="20"/>
        <w:lang w:val="sr-Cyrl-CS"/>
      </w:rPr>
      <w:t>е-mail:</w:t>
    </w:r>
    <w:r>
      <w:rPr>
        <w:i/>
        <w:sz w:val="20"/>
        <w:szCs w:val="20"/>
      </w:rPr>
      <w:t xml:space="preserve"> </w:t>
    </w:r>
    <w:hyperlink r:id="rId1" w:history="1">
      <w:r>
        <w:rPr>
          <w:rStyle w:val="Hyperlink"/>
        </w:rPr>
        <w:t>jkptoplota@sbb.rs</w:t>
      </w:r>
    </w:hyperlink>
    <w:r>
      <w:rPr>
        <w:i/>
        <w:sz w:val="20"/>
        <w:szCs w:val="20"/>
      </w:rPr>
      <w:t>, Veb sajt: www.toplanauzice.rs</w:t>
    </w:r>
  </w:p>
  <w:p w:rsidR="00BB7146" w:rsidRDefault="00BB71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720" w:hanging="360"/>
      </w:pPr>
      <w:rPr>
        <w:rFonts w:ascii="Symbol" w:hAnsi="Symbol" w:cs="Symbol"/>
      </w:rPr>
    </w:lvl>
    <w:lvl w:ilvl="1">
      <w:start w:val="1"/>
      <w:numFmt w:val="decimal"/>
      <w:lvlText w:val="%1.%2."/>
      <w:lvlJc w:val="left"/>
      <w:pPr>
        <w:tabs>
          <w:tab w:val="num" w:pos="0"/>
        </w:tabs>
        <w:ind w:left="1350" w:hanging="720"/>
      </w:pPr>
      <w:rPr>
        <w:rFonts w:ascii="Courier New" w:hAnsi="Courier New" w:cs="Courier New"/>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2"/>
    <w:multiLevelType w:val="multilevel"/>
    <w:tmpl w:val="00000002"/>
    <w:name w:val="WW8Num2"/>
    <w:lvl w:ilvl="0">
      <w:start w:val="1"/>
      <w:numFmt w:val="decimal"/>
      <w:lvlText w:val="%1)"/>
      <w:lvlJc w:val="left"/>
      <w:pPr>
        <w:tabs>
          <w:tab w:val="num" w:pos="0"/>
        </w:tabs>
        <w:ind w:left="1440" w:hanging="360"/>
      </w:pPr>
      <w:rPr>
        <w:rFonts w:ascii="Symbol" w:hAnsi="Symbol" w:cs="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multilevel"/>
    <w:tmpl w:val="00000003"/>
    <w:name w:val="WW8Num3"/>
    <w:lvl w:ilvl="0">
      <w:start w:val="1"/>
      <w:numFmt w:val="decimal"/>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4"/>
    <w:multiLevelType w:val="singleLevel"/>
    <w:tmpl w:val="00000004"/>
    <w:name w:val="WW8Num4"/>
    <w:lvl w:ilvl="0">
      <w:start w:val="1"/>
      <w:numFmt w:val="bullet"/>
      <w:lvlText w:val=""/>
      <w:lvlJc w:val="left"/>
      <w:pPr>
        <w:tabs>
          <w:tab w:val="num" w:pos="0"/>
        </w:tabs>
        <w:ind w:left="2160" w:hanging="360"/>
      </w:pPr>
      <w:rPr>
        <w:rFonts w:ascii="Symbol" w:hAnsi="Symbol" w:cs="Arial"/>
        <w:i w:val="0"/>
        <w:sz w:val="24"/>
      </w:r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1455DEE"/>
    <w:multiLevelType w:val="hybridMultilevel"/>
    <w:tmpl w:val="92BCD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1D337A2"/>
    <w:multiLevelType w:val="hybridMultilevel"/>
    <w:tmpl w:val="2558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F17FDF"/>
    <w:multiLevelType w:val="hybridMultilevel"/>
    <w:tmpl w:val="C4325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9BC11DE"/>
    <w:multiLevelType w:val="hybridMultilevel"/>
    <w:tmpl w:val="3D9C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35663D"/>
    <w:multiLevelType w:val="hybridMultilevel"/>
    <w:tmpl w:val="F93E8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40373BD"/>
    <w:multiLevelType w:val="hybridMultilevel"/>
    <w:tmpl w:val="730CEC88"/>
    <w:lvl w:ilvl="0" w:tplc="F9DADC14">
      <w:start w:val="1"/>
      <w:numFmt w:val="decimal"/>
      <w:lvlText w:val="%1)"/>
      <w:lvlJc w:val="left"/>
      <w:pPr>
        <w:ind w:left="1920" w:hanging="57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C22065C"/>
    <w:multiLevelType w:val="hybridMultilevel"/>
    <w:tmpl w:val="60A4D362"/>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5">
    <w:nsid w:val="254916EA"/>
    <w:multiLevelType w:val="hybridMultilevel"/>
    <w:tmpl w:val="839A455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nsid w:val="27412268"/>
    <w:multiLevelType w:val="hybridMultilevel"/>
    <w:tmpl w:val="63960F5A"/>
    <w:lvl w:ilvl="0" w:tplc="A9189B1E">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A8B47CE"/>
    <w:multiLevelType w:val="hybridMultilevel"/>
    <w:tmpl w:val="F4006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FEA63E2"/>
    <w:multiLevelType w:val="hybridMultilevel"/>
    <w:tmpl w:val="5514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C83835"/>
    <w:multiLevelType w:val="hybridMultilevel"/>
    <w:tmpl w:val="099E3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152ACE"/>
    <w:multiLevelType w:val="hybridMultilevel"/>
    <w:tmpl w:val="C0D2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C501E4"/>
    <w:multiLevelType w:val="hybridMultilevel"/>
    <w:tmpl w:val="5B22B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F647F97"/>
    <w:multiLevelType w:val="hybridMultilevel"/>
    <w:tmpl w:val="1226B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FA1129B"/>
    <w:multiLevelType w:val="hybridMultilevel"/>
    <w:tmpl w:val="FC5E4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92C2815"/>
    <w:multiLevelType w:val="hybridMultilevel"/>
    <w:tmpl w:val="D9BCB7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33A6AEB"/>
    <w:multiLevelType w:val="hybridMultilevel"/>
    <w:tmpl w:val="50589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3422164"/>
    <w:multiLevelType w:val="hybridMultilevel"/>
    <w:tmpl w:val="5464E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3627A68"/>
    <w:multiLevelType w:val="hybridMultilevel"/>
    <w:tmpl w:val="54A0CF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65D03ADF"/>
    <w:multiLevelType w:val="hybridMultilevel"/>
    <w:tmpl w:val="57827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15E78F5"/>
    <w:multiLevelType w:val="hybridMultilevel"/>
    <w:tmpl w:val="666498B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740A7235"/>
    <w:multiLevelType w:val="hybridMultilevel"/>
    <w:tmpl w:val="4CAEF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AFA2411"/>
    <w:multiLevelType w:val="hybridMultilevel"/>
    <w:tmpl w:val="78D29C78"/>
    <w:lvl w:ilvl="0" w:tplc="7FB83288">
      <w:start w:val="1"/>
      <w:numFmt w:val="decimal"/>
      <w:lvlText w:val="%1)"/>
      <w:lvlJc w:val="left"/>
      <w:pPr>
        <w:ind w:left="17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27"/>
  </w:num>
  <w:num w:numId="14">
    <w:abstractNumId w:val="29"/>
  </w:num>
  <w:num w:numId="15">
    <w:abstractNumId w:val="15"/>
  </w:num>
  <w:num w:numId="16">
    <w:abstractNumId w:val="9"/>
  </w:num>
  <w:num w:numId="17">
    <w:abstractNumId w:val="11"/>
  </w:num>
  <w:num w:numId="18">
    <w:abstractNumId w:val="23"/>
  </w:num>
  <w:num w:numId="19">
    <w:abstractNumId w:val="20"/>
  </w:num>
  <w:num w:numId="20">
    <w:abstractNumId w:val="8"/>
  </w:num>
  <w:num w:numId="21">
    <w:abstractNumId w:val="26"/>
  </w:num>
  <w:num w:numId="22">
    <w:abstractNumId w:val="24"/>
  </w:num>
  <w:num w:numId="23">
    <w:abstractNumId w:val="18"/>
  </w:num>
  <w:num w:numId="24">
    <w:abstractNumId w:val="21"/>
  </w:num>
  <w:num w:numId="25">
    <w:abstractNumId w:val="30"/>
  </w:num>
  <w:num w:numId="26">
    <w:abstractNumId w:val="28"/>
  </w:num>
  <w:num w:numId="27">
    <w:abstractNumId w:val="22"/>
  </w:num>
  <w:num w:numId="28">
    <w:abstractNumId w:val="17"/>
  </w:num>
  <w:num w:numId="29">
    <w:abstractNumId w:val="10"/>
  </w:num>
  <w:num w:numId="30">
    <w:abstractNumId w:val="14"/>
  </w:num>
  <w:num w:numId="31">
    <w:abstractNumId w:val="12"/>
  </w:num>
  <w:num w:numId="32">
    <w:abstractNumId w:val="25"/>
  </w:num>
  <w:num w:numId="3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4508C"/>
    <w:rsid w:val="00095AE0"/>
    <w:rsid w:val="000C2392"/>
    <w:rsid w:val="00101E2D"/>
    <w:rsid w:val="0017409E"/>
    <w:rsid w:val="001C1D51"/>
    <w:rsid w:val="001D50A3"/>
    <w:rsid w:val="0021386A"/>
    <w:rsid w:val="00214186"/>
    <w:rsid w:val="002907A3"/>
    <w:rsid w:val="00303547"/>
    <w:rsid w:val="00305CFD"/>
    <w:rsid w:val="0033239D"/>
    <w:rsid w:val="003503DC"/>
    <w:rsid w:val="00380A5D"/>
    <w:rsid w:val="003C0E60"/>
    <w:rsid w:val="003F7C3E"/>
    <w:rsid w:val="00453FEB"/>
    <w:rsid w:val="00463026"/>
    <w:rsid w:val="00467C7F"/>
    <w:rsid w:val="004A3630"/>
    <w:rsid w:val="004A7E4D"/>
    <w:rsid w:val="004B7E0F"/>
    <w:rsid w:val="004C0552"/>
    <w:rsid w:val="00533FBA"/>
    <w:rsid w:val="0058468D"/>
    <w:rsid w:val="005A1A06"/>
    <w:rsid w:val="006A0C95"/>
    <w:rsid w:val="006A7F29"/>
    <w:rsid w:val="006C104C"/>
    <w:rsid w:val="006C5625"/>
    <w:rsid w:val="00737998"/>
    <w:rsid w:val="00745AAE"/>
    <w:rsid w:val="007B5571"/>
    <w:rsid w:val="007C1363"/>
    <w:rsid w:val="00825617"/>
    <w:rsid w:val="00825DCC"/>
    <w:rsid w:val="008308A3"/>
    <w:rsid w:val="00882749"/>
    <w:rsid w:val="00886859"/>
    <w:rsid w:val="008A76E0"/>
    <w:rsid w:val="009501B3"/>
    <w:rsid w:val="009649B3"/>
    <w:rsid w:val="00980F01"/>
    <w:rsid w:val="009825A5"/>
    <w:rsid w:val="009B25CD"/>
    <w:rsid w:val="009D05A8"/>
    <w:rsid w:val="00AD0AAC"/>
    <w:rsid w:val="00AE3831"/>
    <w:rsid w:val="00B44D07"/>
    <w:rsid w:val="00B64BF1"/>
    <w:rsid w:val="00B834EA"/>
    <w:rsid w:val="00BA09B3"/>
    <w:rsid w:val="00BB7146"/>
    <w:rsid w:val="00BE7D47"/>
    <w:rsid w:val="00C26902"/>
    <w:rsid w:val="00C320A9"/>
    <w:rsid w:val="00C4508C"/>
    <w:rsid w:val="00C70307"/>
    <w:rsid w:val="00C90F52"/>
    <w:rsid w:val="00CC2CBC"/>
    <w:rsid w:val="00CF3E7E"/>
    <w:rsid w:val="00D22763"/>
    <w:rsid w:val="00D41BD3"/>
    <w:rsid w:val="00D60301"/>
    <w:rsid w:val="00D8576C"/>
    <w:rsid w:val="00DA6BFB"/>
    <w:rsid w:val="00DB7192"/>
    <w:rsid w:val="00E145AF"/>
    <w:rsid w:val="00E86323"/>
    <w:rsid w:val="00EA273C"/>
    <w:rsid w:val="00EB3CB6"/>
    <w:rsid w:val="00F53C8D"/>
    <w:rsid w:val="00F675BD"/>
    <w:rsid w:val="00F966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08C"/>
    <w:pPr>
      <w:widowControl w:val="0"/>
      <w:suppressAutoHyphens/>
      <w:spacing w:after="0" w:line="240" w:lineRule="auto"/>
    </w:pPr>
    <w:rPr>
      <w:rFonts w:ascii="Times New Roman" w:eastAsia="SimSun" w:hAnsi="Times New Roman" w:cs="Mangal"/>
      <w:kern w:val="2"/>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4508C"/>
    <w:rPr>
      <w:color w:val="000080"/>
      <w:u w:val="single"/>
    </w:rPr>
  </w:style>
  <w:style w:type="character" w:customStyle="1" w:styleId="HeaderChar">
    <w:name w:val="Header Char"/>
    <w:basedOn w:val="DefaultParagraphFont"/>
    <w:link w:val="Header"/>
    <w:rsid w:val="00C4508C"/>
    <w:rPr>
      <w:rFonts w:ascii="Times New Roman" w:eastAsia="SimSun" w:hAnsi="Times New Roman" w:cs="Mangal"/>
      <w:kern w:val="2"/>
      <w:sz w:val="24"/>
      <w:szCs w:val="24"/>
      <w:lang w:eastAsia="hi-IN" w:bidi="hi-IN"/>
    </w:rPr>
  </w:style>
  <w:style w:type="paragraph" w:styleId="Header">
    <w:name w:val="header"/>
    <w:basedOn w:val="Normal"/>
    <w:link w:val="HeaderChar"/>
    <w:unhideWhenUsed/>
    <w:rsid w:val="00C4508C"/>
    <w:pPr>
      <w:suppressLineNumbers/>
      <w:tabs>
        <w:tab w:val="center" w:pos="4986"/>
        <w:tab w:val="right" w:pos="9972"/>
      </w:tabs>
    </w:pPr>
  </w:style>
  <w:style w:type="character" w:customStyle="1" w:styleId="FooterChar">
    <w:name w:val="Footer Char"/>
    <w:basedOn w:val="DefaultParagraphFont"/>
    <w:link w:val="Footer"/>
    <w:rsid w:val="00C4508C"/>
    <w:rPr>
      <w:rFonts w:ascii="Times New Roman" w:eastAsia="SimSun" w:hAnsi="Times New Roman" w:cs="Mangal"/>
      <w:kern w:val="2"/>
      <w:sz w:val="24"/>
      <w:szCs w:val="24"/>
      <w:lang w:eastAsia="hi-IN" w:bidi="hi-IN"/>
    </w:rPr>
  </w:style>
  <w:style w:type="paragraph" w:styleId="Footer">
    <w:name w:val="footer"/>
    <w:basedOn w:val="Normal"/>
    <w:link w:val="FooterChar"/>
    <w:unhideWhenUsed/>
    <w:rsid w:val="00C4508C"/>
    <w:pPr>
      <w:suppressLineNumbers/>
      <w:tabs>
        <w:tab w:val="center" w:pos="4986"/>
        <w:tab w:val="right" w:pos="9972"/>
      </w:tabs>
    </w:pPr>
  </w:style>
  <w:style w:type="character" w:customStyle="1" w:styleId="BodyTextChar">
    <w:name w:val="Body Text Char"/>
    <w:basedOn w:val="DefaultParagraphFont"/>
    <w:link w:val="BodyText"/>
    <w:semiHidden/>
    <w:rsid w:val="00C4508C"/>
    <w:rPr>
      <w:rFonts w:ascii="Times New Roman" w:eastAsia="SimSun" w:hAnsi="Times New Roman" w:cs="Mangal"/>
      <w:kern w:val="2"/>
      <w:sz w:val="24"/>
      <w:szCs w:val="24"/>
      <w:lang w:eastAsia="hi-IN" w:bidi="hi-IN"/>
    </w:rPr>
  </w:style>
  <w:style w:type="paragraph" w:styleId="BodyText">
    <w:name w:val="Body Text"/>
    <w:basedOn w:val="Normal"/>
    <w:link w:val="BodyTextChar"/>
    <w:semiHidden/>
    <w:unhideWhenUsed/>
    <w:rsid w:val="00C4508C"/>
    <w:pPr>
      <w:spacing w:after="120"/>
    </w:pPr>
  </w:style>
  <w:style w:type="paragraph" w:styleId="BodyText2">
    <w:name w:val="Body Text 2"/>
    <w:basedOn w:val="Normal"/>
    <w:link w:val="BodyText2Char"/>
    <w:unhideWhenUsed/>
    <w:rsid w:val="00C4508C"/>
    <w:pPr>
      <w:spacing w:after="120" w:line="480" w:lineRule="auto"/>
    </w:pPr>
  </w:style>
  <w:style w:type="character" w:customStyle="1" w:styleId="BodyText2Char">
    <w:name w:val="Body Text 2 Char"/>
    <w:basedOn w:val="DefaultParagraphFont"/>
    <w:link w:val="BodyText2"/>
    <w:rsid w:val="00C4508C"/>
    <w:rPr>
      <w:rFonts w:ascii="Times New Roman" w:eastAsia="SimSun" w:hAnsi="Times New Roman" w:cs="Mangal"/>
      <w:kern w:val="2"/>
      <w:sz w:val="24"/>
      <w:szCs w:val="24"/>
      <w:lang w:eastAsia="hi-IN" w:bidi="hi-IN"/>
    </w:rPr>
  </w:style>
  <w:style w:type="paragraph" w:styleId="BodyText3">
    <w:name w:val="Body Text 3"/>
    <w:basedOn w:val="Normal"/>
    <w:link w:val="BodyText3Char"/>
    <w:semiHidden/>
    <w:unhideWhenUsed/>
    <w:rsid w:val="00C4508C"/>
    <w:pPr>
      <w:spacing w:after="120" w:line="100" w:lineRule="atLeast"/>
    </w:pPr>
    <w:rPr>
      <w:rFonts w:eastAsia="Times New Roman" w:cs="Times New Roman"/>
      <w:sz w:val="16"/>
      <w:szCs w:val="16"/>
    </w:rPr>
  </w:style>
  <w:style w:type="character" w:customStyle="1" w:styleId="BodyText3Char">
    <w:name w:val="Body Text 3 Char"/>
    <w:basedOn w:val="DefaultParagraphFont"/>
    <w:link w:val="BodyText3"/>
    <w:semiHidden/>
    <w:rsid w:val="00C4508C"/>
    <w:rPr>
      <w:rFonts w:ascii="Times New Roman" w:eastAsia="Times New Roman" w:hAnsi="Times New Roman" w:cs="Times New Roman"/>
      <w:kern w:val="2"/>
      <w:sz w:val="16"/>
      <w:szCs w:val="16"/>
      <w:lang w:eastAsia="hi-IN" w:bidi="hi-IN"/>
    </w:rPr>
  </w:style>
  <w:style w:type="paragraph" w:styleId="NoSpacing">
    <w:name w:val="No Spacing"/>
    <w:qFormat/>
    <w:rsid w:val="00C4508C"/>
    <w:pPr>
      <w:suppressAutoHyphens/>
      <w:spacing w:after="0" w:line="240" w:lineRule="auto"/>
    </w:pPr>
    <w:rPr>
      <w:rFonts w:ascii="Calibri" w:eastAsia="Times New Roman" w:hAnsi="Calibri" w:cs="Times New Roman"/>
      <w:lang w:bidi="en-US"/>
    </w:rPr>
  </w:style>
  <w:style w:type="paragraph" w:styleId="ListParagraph">
    <w:name w:val="List Paragraph"/>
    <w:basedOn w:val="Normal"/>
    <w:qFormat/>
    <w:rsid w:val="00C4508C"/>
    <w:pPr>
      <w:ind w:left="720"/>
    </w:pPr>
  </w:style>
  <w:style w:type="paragraph" w:customStyle="1" w:styleId="Heading">
    <w:name w:val="Heading"/>
    <w:basedOn w:val="Normal"/>
    <w:next w:val="BodyText"/>
    <w:rsid w:val="00C4508C"/>
    <w:pPr>
      <w:keepNext/>
      <w:spacing w:before="240" w:after="120"/>
    </w:pPr>
    <w:rPr>
      <w:rFonts w:ascii="Arial" w:eastAsia="Microsoft YaHei" w:hAnsi="Arial"/>
      <w:sz w:val="28"/>
      <w:szCs w:val="28"/>
    </w:rPr>
  </w:style>
  <w:style w:type="paragraph" w:customStyle="1" w:styleId="Index">
    <w:name w:val="Index"/>
    <w:basedOn w:val="Normal"/>
    <w:rsid w:val="00C4508C"/>
    <w:pPr>
      <w:suppressLineNumbers/>
    </w:pPr>
  </w:style>
  <w:style w:type="paragraph" w:customStyle="1" w:styleId="TableContents">
    <w:name w:val="Table Contents"/>
    <w:basedOn w:val="Normal"/>
    <w:rsid w:val="00C4508C"/>
    <w:pPr>
      <w:suppressLineNumbers/>
    </w:pPr>
  </w:style>
  <w:style w:type="paragraph" w:customStyle="1" w:styleId="TableHeading">
    <w:name w:val="Table Heading"/>
    <w:basedOn w:val="TableContents"/>
    <w:rsid w:val="00C4508C"/>
    <w:pPr>
      <w:jc w:val="center"/>
    </w:pPr>
    <w:rPr>
      <w:b/>
      <w:bCs/>
    </w:rPr>
  </w:style>
  <w:style w:type="paragraph" w:customStyle="1" w:styleId="Standard">
    <w:name w:val="Standard"/>
    <w:rsid w:val="00C4508C"/>
    <w:pPr>
      <w:suppressAutoHyphens/>
      <w:spacing w:after="0" w:line="240" w:lineRule="auto"/>
    </w:pPr>
    <w:rPr>
      <w:rFonts w:ascii="Times New Roman" w:eastAsia="Times New Roman" w:hAnsi="Times New Roman" w:cs="Mangal"/>
      <w:kern w:val="2"/>
      <w:sz w:val="24"/>
      <w:szCs w:val="24"/>
      <w:lang w:eastAsia="hi-IN" w:bidi="hi-IN"/>
    </w:rPr>
  </w:style>
  <w:style w:type="character" w:customStyle="1" w:styleId="WW8Num1z0">
    <w:name w:val="WW8Num1z0"/>
    <w:rsid w:val="00C4508C"/>
    <w:rPr>
      <w:rFonts w:ascii="Symbol" w:hAnsi="Symbol" w:cs="Symbol" w:hint="default"/>
    </w:rPr>
  </w:style>
  <w:style w:type="character" w:customStyle="1" w:styleId="WW8Num1z1">
    <w:name w:val="WW8Num1z1"/>
    <w:rsid w:val="00C4508C"/>
    <w:rPr>
      <w:rFonts w:ascii="Courier New" w:hAnsi="Courier New" w:cs="Courier New" w:hint="default"/>
    </w:rPr>
  </w:style>
  <w:style w:type="character" w:customStyle="1" w:styleId="WW8Num2z0">
    <w:name w:val="WW8Num2z0"/>
    <w:rsid w:val="00C4508C"/>
    <w:rPr>
      <w:rFonts w:ascii="Symbol" w:hAnsi="Symbol" w:cs="Symbol" w:hint="default"/>
    </w:rPr>
  </w:style>
  <w:style w:type="character" w:customStyle="1" w:styleId="WW8Num3z0">
    <w:name w:val="WW8Num3z0"/>
    <w:rsid w:val="00C4508C"/>
    <w:rPr>
      <w:b/>
      <w:bCs w:val="0"/>
    </w:rPr>
  </w:style>
  <w:style w:type="character" w:customStyle="1" w:styleId="WW8Num4z0">
    <w:name w:val="WW8Num4z0"/>
    <w:rsid w:val="00C4508C"/>
    <w:rPr>
      <w:rFonts w:ascii="Arial" w:hAnsi="Arial" w:cs="Arial" w:hint="default"/>
      <w:i w:val="0"/>
      <w:iCs w:val="0"/>
      <w:sz w:val="24"/>
    </w:rPr>
  </w:style>
  <w:style w:type="character" w:customStyle="1" w:styleId="WW8Num5z0">
    <w:name w:val="WW8Num5z0"/>
    <w:rsid w:val="00C4508C"/>
    <w:rPr>
      <w:rFonts w:ascii="Arial" w:hAnsi="Arial" w:cs="Arial" w:hint="default"/>
      <w:b w:val="0"/>
      <w:bCs w:val="0"/>
      <w:i w:val="0"/>
      <w:iCs w:val="0"/>
      <w:sz w:val="24"/>
    </w:rPr>
  </w:style>
  <w:style w:type="character" w:customStyle="1" w:styleId="WW8Num7z0">
    <w:name w:val="WW8Num7z0"/>
    <w:rsid w:val="00C4508C"/>
    <w:rPr>
      <w:b w:val="0"/>
      <w:bCs w:val="0"/>
      <w:i w:val="0"/>
      <w:iCs w:val="0"/>
      <w:color w:val="00000A"/>
    </w:rPr>
  </w:style>
  <w:style w:type="character" w:customStyle="1" w:styleId="WW8Num7z1">
    <w:name w:val="WW8Num7z1"/>
    <w:rsid w:val="00C4508C"/>
    <w:rPr>
      <w:rFonts w:ascii="Courier New" w:hAnsi="Courier New" w:cs="Courier New" w:hint="default"/>
    </w:rPr>
  </w:style>
  <w:style w:type="character" w:customStyle="1" w:styleId="WW8Num7z2">
    <w:name w:val="WW8Num7z2"/>
    <w:rsid w:val="00C4508C"/>
    <w:rPr>
      <w:rFonts w:ascii="Wingdings" w:hAnsi="Wingdings" w:cs="Wingdings" w:hint="default"/>
    </w:rPr>
  </w:style>
  <w:style w:type="character" w:customStyle="1" w:styleId="WW8Num8z0">
    <w:name w:val="WW8Num8z0"/>
    <w:rsid w:val="00C4508C"/>
    <w:rPr>
      <w:rFonts w:ascii="Symbol" w:hAnsi="Symbol" w:cs="Symbol" w:hint="default"/>
    </w:rPr>
  </w:style>
  <w:style w:type="character" w:customStyle="1" w:styleId="WW8Num8z1">
    <w:name w:val="WW8Num8z1"/>
    <w:rsid w:val="00C4508C"/>
    <w:rPr>
      <w:rFonts w:ascii="Courier New" w:hAnsi="Courier New" w:cs="Courier New" w:hint="default"/>
    </w:rPr>
  </w:style>
  <w:style w:type="character" w:customStyle="1" w:styleId="WW8Num8z2">
    <w:name w:val="WW8Num8z2"/>
    <w:rsid w:val="00C4508C"/>
    <w:rPr>
      <w:rFonts w:ascii="Wingdings" w:hAnsi="Wingdings" w:cs="Wingdings" w:hint="default"/>
    </w:rPr>
  </w:style>
  <w:style w:type="character" w:customStyle="1" w:styleId="WW8Num9z0">
    <w:name w:val="WW8Num9z0"/>
    <w:rsid w:val="00C4508C"/>
    <w:rPr>
      <w:rFonts w:ascii="Symbol" w:hAnsi="Symbol" w:cs="OpenSymbol" w:hint="default"/>
    </w:rPr>
  </w:style>
  <w:style w:type="character" w:customStyle="1" w:styleId="WW8Num9z1">
    <w:name w:val="WW8Num9z1"/>
    <w:rsid w:val="00C4508C"/>
    <w:rPr>
      <w:rFonts w:ascii="OpenSymbol" w:hAnsi="OpenSymbol" w:cs="OpenSymbol" w:hint="default"/>
    </w:rPr>
  </w:style>
  <w:style w:type="character" w:customStyle="1" w:styleId="WW8Num5z1">
    <w:name w:val="WW8Num5z1"/>
    <w:rsid w:val="00C4508C"/>
    <w:rPr>
      <w:rFonts w:ascii="Courier New" w:hAnsi="Courier New" w:cs="Courier New" w:hint="default"/>
    </w:rPr>
  </w:style>
  <w:style w:type="character" w:customStyle="1" w:styleId="WW8Num5z2">
    <w:name w:val="WW8Num5z2"/>
    <w:rsid w:val="00C4508C"/>
    <w:rPr>
      <w:rFonts w:ascii="Wingdings" w:hAnsi="Wingdings" w:cs="Wingdings" w:hint="default"/>
    </w:rPr>
  </w:style>
  <w:style w:type="character" w:customStyle="1" w:styleId="WW8Num6z0">
    <w:name w:val="WW8Num6z0"/>
    <w:rsid w:val="00C4508C"/>
    <w:rPr>
      <w:rFonts w:ascii="Symbol" w:hAnsi="Symbol" w:cs="Symbol" w:hint="default"/>
    </w:rPr>
  </w:style>
  <w:style w:type="character" w:customStyle="1" w:styleId="WW8Num6z1">
    <w:name w:val="WW8Num6z1"/>
    <w:rsid w:val="00C4508C"/>
    <w:rPr>
      <w:rFonts w:ascii="Courier New" w:hAnsi="Courier New" w:cs="Courier New" w:hint="default"/>
    </w:rPr>
  </w:style>
  <w:style w:type="character" w:customStyle="1" w:styleId="WW8Num6z2">
    <w:name w:val="WW8Num6z2"/>
    <w:rsid w:val="00C4508C"/>
    <w:rPr>
      <w:rFonts w:ascii="Wingdings" w:hAnsi="Wingdings" w:cs="Wingdings" w:hint="default"/>
    </w:rPr>
  </w:style>
  <w:style w:type="character" w:customStyle="1" w:styleId="Bullets">
    <w:name w:val="Bullets"/>
    <w:rsid w:val="00C4508C"/>
    <w:rPr>
      <w:rFonts w:ascii="OpenSymbol" w:eastAsia="OpenSymbol" w:hAnsi="OpenSymbol" w:cs="OpenSymbol" w:hint="default"/>
    </w:rPr>
  </w:style>
  <w:style w:type="character" w:customStyle="1" w:styleId="NumberingSymbols">
    <w:name w:val="Numbering Symbols"/>
    <w:rsid w:val="00C4508C"/>
  </w:style>
  <w:style w:type="character" w:customStyle="1" w:styleId="WW-DefaultParagraphFont">
    <w:name w:val="WW-Default Paragraph Font"/>
    <w:rsid w:val="00C4508C"/>
  </w:style>
  <w:style w:type="table" w:styleId="TableGrid">
    <w:name w:val="Table Grid"/>
    <w:basedOn w:val="TableNormal"/>
    <w:rsid w:val="00C4508C"/>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03547"/>
    <w:rPr>
      <w:rFonts w:ascii="Tahoma" w:hAnsi="Tahoma"/>
      <w:sz w:val="16"/>
      <w:szCs w:val="14"/>
    </w:rPr>
  </w:style>
  <w:style w:type="character" w:customStyle="1" w:styleId="BalloonTextChar">
    <w:name w:val="Balloon Text Char"/>
    <w:basedOn w:val="DefaultParagraphFont"/>
    <w:link w:val="BalloonText"/>
    <w:uiPriority w:val="99"/>
    <w:semiHidden/>
    <w:rsid w:val="00303547"/>
    <w:rPr>
      <w:rFonts w:ascii="Tahoma" w:eastAsia="SimSun" w:hAnsi="Tahoma" w:cs="Mangal"/>
      <w:kern w:val="2"/>
      <w:sz w:val="16"/>
      <w:szCs w:val="14"/>
      <w:lang w:eastAsia="hi-IN" w:bidi="hi-IN"/>
    </w:rPr>
  </w:style>
  <w:style w:type="character" w:styleId="PageNumber">
    <w:name w:val="page number"/>
    <w:basedOn w:val="WW-DefaultParagraphFont"/>
    <w:rsid w:val="00BB7146"/>
  </w:style>
</w:styles>
</file>

<file path=word/webSettings.xml><?xml version="1.0" encoding="utf-8"?>
<w:webSettings xmlns:r="http://schemas.openxmlformats.org/officeDocument/2006/relationships" xmlns:w="http://schemas.openxmlformats.org/wordprocessingml/2006/main">
  <w:divs>
    <w:div w:id="149761536">
      <w:bodyDiv w:val="1"/>
      <w:marLeft w:val="0"/>
      <w:marRight w:val="0"/>
      <w:marTop w:val="0"/>
      <w:marBottom w:val="0"/>
      <w:divBdr>
        <w:top w:val="none" w:sz="0" w:space="0" w:color="auto"/>
        <w:left w:val="none" w:sz="0" w:space="0" w:color="auto"/>
        <w:bottom w:val="none" w:sz="0" w:space="0" w:color="auto"/>
        <w:right w:val="none" w:sz="0" w:space="0" w:color="auto"/>
      </w:divBdr>
    </w:div>
    <w:div w:id="431434172">
      <w:bodyDiv w:val="1"/>
      <w:marLeft w:val="0"/>
      <w:marRight w:val="0"/>
      <w:marTop w:val="0"/>
      <w:marBottom w:val="0"/>
      <w:divBdr>
        <w:top w:val="none" w:sz="0" w:space="0" w:color="auto"/>
        <w:left w:val="none" w:sz="0" w:space="0" w:color="auto"/>
        <w:bottom w:val="none" w:sz="0" w:space="0" w:color="auto"/>
        <w:right w:val="none" w:sz="0" w:space="0" w:color="auto"/>
      </w:divBdr>
    </w:div>
    <w:div w:id="534344242">
      <w:bodyDiv w:val="1"/>
      <w:marLeft w:val="0"/>
      <w:marRight w:val="0"/>
      <w:marTop w:val="0"/>
      <w:marBottom w:val="0"/>
      <w:divBdr>
        <w:top w:val="none" w:sz="0" w:space="0" w:color="auto"/>
        <w:left w:val="none" w:sz="0" w:space="0" w:color="auto"/>
        <w:bottom w:val="none" w:sz="0" w:space="0" w:color="auto"/>
        <w:right w:val="none" w:sz="0" w:space="0" w:color="auto"/>
      </w:divBdr>
    </w:div>
    <w:div w:id="676691477">
      <w:bodyDiv w:val="1"/>
      <w:marLeft w:val="0"/>
      <w:marRight w:val="0"/>
      <w:marTop w:val="0"/>
      <w:marBottom w:val="0"/>
      <w:divBdr>
        <w:top w:val="none" w:sz="0" w:space="0" w:color="auto"/>
        <w:left w:val="none" w:sz="0" w:space="0" w:color="auto"/>
        <w:bottom w:val="none" w:sz="0" w:space="0" w:color="auto"/>
        <w:right w:val="none" w:sz="0" w:space="0" w:color="auto"/>
      </w:divBdr>
    </w:div>
    <w:div w:id="201401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mail%20miroljub.knezevi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mailto:jkptoplota@sbb.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697BD-4A0C-4025-B3AD-8FC846079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34</Pages>
  <Words>7211</Words>
  <Characters>41103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35</cp:revision>
  <dcterms:created xsi:type="dcterms:W3CDTF">2014-03-18T06:35:00Z</dcterms:created>
  <dcterms:modified xsi:type="dcterms:W3CDTF">2014-03-27T11:56:00Z</dcterms:modified>
</cp:coreProperties>
</file>